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DC" w:rsidRPr="00A80E15" w:rsidRDefault="007734F0" w:rsidP="000A1713">
      <w:pPr>
        <w:pStyle w:val="a5"/>
        <w:numPr>
          <w:ilvl w:val="1"/>
          <w:numId w:val="7"/>
        </w:numPr>
        <w:tabs>
          <w:tab w:val="left" w:pos="663"/>
        </w:tabs>
        <w:spacing w:before="16" w:line="242" w:lineRule="auto"/>
        <w:ind w:left="0" w:right="233" w:firstLine="709"/>
        <w:rPr>
          <w:color w:val="111111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84900" cy="873731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318">
        <w:rPr>
          <w:sz w:val="24"/>
          <w:szCs w:val="24"/>
        </w:rPr>
        <w:t xml:space="preserve">2.3. </w:t>
      </w:r>
      <w:r w:rsidR="00B315F0" w:rsidRPr="00A80E15">
        <w:rPr>
          <w:sz w:val="24"/>
          <w:szCs w:val="24"/>
        </w:rPr>
        <w:t>В целях оптимизации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30303"/>
          <w:sz w:val="24"/>
          <w:szCs w:val="24"/>
        </w:rPr>
        <w:t xml:space="preserve">учебной </w:t>
      </w:r>
      <w:r w:rsidR="00B315F0" w:rsidRPr="00A80E15">
        <w:rPr>
          <w:sz w:val="24"/>
          <w:szCs w:val="24"/>
        </w:rPr>
        <w:t xml:space="preserve">нагрузки продолжительность учебного года устанавливается </w:t>
      </w:r>
      <w:r w:rsidR="00B315F0" w:rsidRPr="00A80E15">
        <w:rPr>
          <w:color w:val="131313"/>
          <w:sz w:val="24"/>
          <w:szCs w:val="24"/>
        </w:rPr>
        <w:t xml:space="preserve">в </w:t>
      </w:r>
      <w:r w:rsidR="00B315F0" w:rsidRPr="00A80E15">
        <w:rPr>
          <w:sz w:val="24"/>
          <w:szCs w:val="24"/>
        </w:rPr>
        <w:t>соответствии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80808"/>
          <w:sz w:val="24"/>
          <w:szCs w:val="24"/>
        </w:rPr>
        <w:t>с</w:t>
      </w:r>
      <w:r w:rsidR="00B315F0" w:rsidRPr="00A80E15">
        <w:rPr>
          <w:color w:val="080808"/>
          <w:spacing w:val="1"/>
          <w:sz w:val="24"/>
          <w:szCs w:val="24"/>
        </w:rPr>
        <w:t xml:space="preserve"> </w:t>
      </w:r>
      <w:r w:rsidR="00B315F0" w:rsidRPr="00A80E15">
        <w:rPr>
          <w:color w:val="0F0F0F"/>
          <w:spacing w:val="7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календарным</w:t>
      </w:r>
      <w:r w:rsidR="00B315F0" w:rsidRPr="00A80E15">
        <w:rPr>
          <w:spacing w:val="19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>учебным</w:t>
      </w:r>
      <w:r w:rsidR="00B315F0" w:rsidRPr="00A80E15">
        <w:rPr>
          <w:color w:val="0A0A0A"/>
          <w:spacing w:val="20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графиком</w:t>
      </w:r>
      <w:r w:rsidR="00B315F0" w:rsidRPr="00A80E15">
        <w:rPr>
          <w:spacing w:val="19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и</w:t>
      </w:r>
      <w:r w:rsidR="00B315F0" w:rsidRPr="00A80E15">
        <w:rPr>
          <w:spacing w:val="3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составляет:</w:t>
      </w:r>
    </w:p>
    <w:p w:rsidR="002605DC" w:rsidRPr="00CD4318" w:rsidRDefault="00B315F0" w:rsidP="000A1713">
      <w:pPr>
        <w:pStyle w:val="a3"/>
        <w:spacing w:line="255" w:lineRule="exact"/>
        <w:ind w:firstLine="709"/>
        <w:jc w:val="both"/>
      </w:pPr>
      <w:r w:rsidRPr="00CD4318">
        <w:rPr>
          <w:color w:val="080808"/>
        </w:rPr>
        <w:lastRenderedPageBreak/>
        <w:t>в</w:t>
      </w:r>
      <w:r w:rsidRPr="00CD4318">
        <w:rPr>
          <w:color w:val="080808"/>
          <w:spacing w:val="-5"/>
        </w:rPr>
        <w:t xml:space="preserve"> </w:t>
      </w:r>
      <w:r w:rsidRPr="00CD4318">
        <w:rPr>
          <w:color w:val="131313"/>
        </w:rPr>
        <w:t>1</w:t>
      </w:r>
      <w:r w:rsidRPr="00CD4318">
        <w:rPr>
          <w:color w:val="131313"/>
          <w:spacing w:val="-3"/>
        </w:rPr>
        <w:t xml:space="preserve"> </w:t>
      </w:r>
      <w:r w:rsidRPr="00CD4318">
        <w:rPr>
          <w:color w:val="050505"/>
        </w:rPr>
        <w:t>классе</w:t>
      </w:r>
      <w:r w:rsidRPr="00CD4318">
        <w:rPr>
          <w:color w:val="050505"/>
          <w:spacing w:val="3"/>
        </w:rPr>
        <w:t xml:space="preserve"> </w:t>
      </w:r>
      <w:r w:rsidRPr="00CD4318">
        <w:rPr>
          <w:color w:val="082331"/>
        </w:rPr>
        <w:t>—</w:t>
      </w:r>
      <w:r w:rsidRPr="00CD4318">
        <w:rPr>
          <w:color w:val="082331"/>
          <w:spacing w:val="-5"/>
        </w:rPr>
        <w:t xml:space="preserve"> </w:t>
      </w:r>
      <w:r w:rsidRPr="00CD4318">
        <w:rPr>
          <w:color w:val="111111"/>
        </w:rPr>
        <w:t>33</w:t>
      </w:r>
      <w:r w:rsidRPr="00CD4318">
        <w:rPr>
          <w:color w:val="111111"/>
          <w:spacing w:val="-2"/>
        </w:rPr>
        <w:t xml:space="preserve"> </w:t>
      </w:r>
      <w:r w:rsidRPr="00CD4318">
        <w:rPr>
          <w:color w:val="080808"/>
        </w:rPr>
        <w:t>учебные</w:t>
      </w:r>
      <w:r w:rsidRPr="00CD4318">
        <w:rPr>
          <w:color w:val="080808"/>
          <w:spacing w:val="2"/>
        </w:rPr>
        <w:t xml:space="preserve"> </w:t>
      </w:r>
      <w:r w:rsidRPr="00CD4318">
        <w:rPr>
          <w:color w:val="0A0A0A"/>
        </w:rPr>
        <w:t>недели,</w:t>
      </w:r>
    </w:p>
    <w:p w:rsidR="002605DC" w:rsidRPr="00CD4318" w:rsidRDefault="00CD4318" w:rsidP="00A80E15">
      <w:pPr>
        <w:pStyle w:val="a3"/>
        <w:spacing w:line="275" w:lineRule="exact"/>
        <w:ind w:firstLine="709"/>
        <w:jc w:val="both"/>
      </w:pPr>
      <w:r w:rsidRPr="00CD4318">
        <w:rPr>
          <w:color w:val="0C0C0C"/>
          <w:w w:val="90"/>
        </w:rPr>
        <w:t>во 2-9</w:t>
      </w:r>
      <w:r w:rsidR="00B315F0" w:rsidRPr="00CD4318">
        <w:rPr>
          <w:color w:val="111111"/>
          <w:spacing w:val="27"/>
          <w:w w:val="90"/>
        </w:rPr>
        <w:t xml:space="preserve"> </w:t>
      </w:r>
      <w:r w:rsidR="00B315F0" w:rsidRPr="00CD4318">
        <w:rPr>
          <w:color w:val="080808"/>
          <w:w w:val="90"/>
        </w:rPr>
        <w:t>классах</w:t>
      </w:r>
      <w:r w:rsidR="00B315F0" w:rsidRPr="00CD4318">
        <w:rPr>
          <w:color w:val="080808"/>
          <w:spacing w:val="42"/>
          <w:w w:val="90"/>
        </w:rPr>
        <w:t xml:space="preserve"> </w:t>
      </w:r>
      <w:r w:rsidR="00B315F0" w:rsidRPr="00CD4318">
        <w:rPr>
          <w:color w:val="1C1C1C"/>
          <w:w w:val="90"/>
        </w:rPr>
        <w:t>—</w:t>
      </w:r>
      <w:r w:rsidR="00B315F0" w:rsidRPr="00CD4318">
        <w:rPr>
          <w:color w:val="1C1C1C"/>
          <w:spacing w:val="33"/>
          <w:w w:val="90"/>
        </w:rPr>
        <w:t xml:space="preserve"> </w:t>
      </w:r>
      <w:r w:rsidR="00B315F0" w:rsidRPr="00CD4318">
        <w:rPr>
          <w:color w:val="111111"/>
          <w:w w:val="90"/>
        </w:rPr>
        <w:t>не</w:t>
      </w:r>
      <w:r w:rsidR="00B315F0" w:rsidRPr="00CD4318">
        <w:rPr>
          <w:color w:val="111111"/>
          <w:spacing w:val="33"/>
          <w:w w:val="90"/>
        </w:rPr>
        <w:t xml:space="preserve"> </w:t>
      </w:r>
      <w:r w:rsidR="00B315F0" w:rsidRPr="00CD4318">
        <w:rPr>
          <w:color w:val="0F0F0F"/>
          <w:w w:val="90"/>
        </w:rPr>
        <w:t>менее</w:t>
      </w:r>
      <w:r w:rsidR="00B315F0" w:rsidRPr="00CD4318">
        <w:rPr>
          <w:color w:val="0F0F0F"/>
          <w:spacing w:val="39"/>
          <w:w w:val="90"/>
        </w:rPr>
        <w:t xml:space="preserve"> </w:t>
      </w:r>
      <w:r w:rsidR="00B315F0" w:rsidRPr="00CD4318">
        <w:rPr>
          <w:color w:val="151515"/>
          <w:w w:val="90"/>
        </w:rPr>
        <w:t>34</w:t>
      </w:r>
      <w:r w:rsidR="00B315F0" w:rsidRPr="00CD4318">
        <w:rPr>
          <w:color w:val="151515"/>
          <w:spacing w:val="32"/>
          <w:w w:val="90"/>
        </w:rPr>
        <w:t xml:space="preserve"> </w:t>
      </w:r>
      <w:r w:rsidR="00B315F0" w:rsidRPr="00CD4318">
        <w:rPr>
          <w:color w:val="0A0A0A"/>
          <w:w w:val="90"/>
        </w:rPr>
        <w:t>учебных</w:t>
      </w:r>
      <w:r w:rsidR="00B315F0" w:rsidRPr="00CD4318">
        <w:rPr>
          <w:color w:val="0A0A0A"/>
          <w:spacing w:val="46"/>
          <w:w w:val="90"/>
        </w:rPr>
        <w:t xml:space="preserve"> </w:t>
      </w:r>
      <w:r w:rsidR="00B315F0" w:rsidRPr="00CD4318">
        <w:rPr>
          <w:color w:val="0C0C0C"/>
          <w:w w:val="90"/>
        </w:rPr>
        <w:t>недель.</w:t>
      </w:r>
    </w:p>
    <w:p w:rsidR="002605DC" w:rsidRPr="00A80E15" w:rsidRDefault="007E0944" w:rsidP="00A80E15">
      <w:pPr>
        <w:pStyle w:val="a5"/>
        <w:numPr>
          <w:ilvl w:val="1"/>
          <w:numId w:val="7"/>
        </w:numPr>
        <w:tabs>
          <w:tab w:val="left" w:pos="644"/>
        </w:tabs>
        <w:spacing w:before="10" w:line="237" w:lineRule="auto"/>
        <w:ind w:left="0" w:right="211" w:firstLine="709"/>
        <w:rPr>
          <w:color w:val="161616"/>
          <w:sz w:val="24"/>
          <w:szCs w:val="24"/>
        </w:rPr>
      </w:pPr>
      <w:r>
        <w:rPr>
          <w:color w:val="0E0E0E"/>
          <w:sz w:val="24"/>
          <w:szCs w:val="24"/>
        </w:rPr>
        <w:t xml:space="preserve">2.4. </w:t>
      </w:r>
      <w:r w:rsidR="00B315F0" w:rsidRPr="00A80E15">
        <w:rPr>
          <w:color w:val="0E0E0E"/>
          <w:sz w:val="24"/>
          <w:szCs w:val="24"/>
        </w:rPr>
        <w:t xml:space="preserve">В </w:t>
      </w:r>
      <w:r w:rsidR="00B315F0" w:rsidRPr="00A80E15">
        <w:rPr>
          <w:color w:val="0C0C0C"/>
          <w:sz w:val="24"/>
          <w:szCs w:val="24"/>
        </w:rPr>
        <w:t xml:space="preserve">школе </w:t>
      </w:r>
      <w:r w:rsidR="00B315F0" w:rsidRPr="00A80E15">
        <w:rPr>
          <w:color w:val="070707"/>
          <w:sz w:val="24"/>
          <w:szCs w:val="24"/>
        </w:rPr>
        <w:t xml:space="preserve">устанавливается </w:t>
      </w:r>
      <w:r w:rsidR="00B315F0" w:rsidRPr="00A80E15">
        <w:rPr>
          <w:sz w:val="24"/>
          <w:szCs w:val="24"/>
        </w:rPr>
        <w:t xml:space="preserve">пятидневная </w:t>
      </w:r>
      <w:r w:rsidR="00B315F0" w:rsidRPr="00A80E15">
        <w:rPr>
          <w:color w:val="080808"/>
          <w:sz w:val="24"/>
          <w:szCs w:val="24"/>
        </w:rPr>
        <w:t xml:space="preserve">рабочая </w:t>
      </w:r>
      <w:r w:rsidR="00B315F0" w:rsidRPr="00A80E15">
        <w:rPr>
          <w:sz w:val="24"/>
          <w:szCs w:val="24"/>
        </w:rPr>
        <w:t>неделя</w:t>
      </w:r>
      <w:r>
        <w:rPr>
          <w:sz w:val="24"/>
          <w:szCs w:val="24"/>
        </w:rPr>
        <w:t>.</w:t>
      </w:r>
    </w:p>
    <w:p w:rsidR="002605DC" w:rsidRPr="00A80E15" w:rsidRDefault="007E0944" w:rsidP="00A80E15">
      <w:pPr>
        <w:pStyle w:val="a5"/>
        <w:numPr>
          <w:ilvl w:val="1"/>
          <w:numId w:val="7"/>
        </w:numPr>
        <w:tabs>
          <w:tab w:val="left" w:pos="653"/>
        </w:tabs>
        <w:spacing w:before="23" w:line="235" w:lineRule="auto"/>
        <w:ind w:left="0" w:right="217" w:firstLine="709"/>
        <w:rPr>
          <w:sz w:val="24"/>
          <w:szCs w:val="24"/>
        </w:rPr>
      </w:pPr>
      <w:r>
        <w:rPr>
          <w:sz w:val="24"/>
          <w:szCs w:val="24"/>
        </w:rPr>
        <w:t xml:space="preserve">2.5. </w:t>
      </w:r>
      <w:r w:rsidR="00B315F0" w:rsidRPr="00A80E15">
        <w:rPr>
          <w:sz w:val="24"/>
          <w:szCs w:val="24"/>
        </w:rPr>
        <w:t xml:space="preserve">Продолжительность каникул </w:t>
      </w:r>
      <w:r w:rsidR="00B315F0" w:rsidRPr="00A80E15">
        <w:rPr>
          <w:color w:val="0A0A0A"/>
          <w:sz w:val="24"/>
          <w:szCs w:val="24"/>
        </w:rPr>
        <w:t xml:space="preserve">в </w:t>
      </w:r>
      <w:r w:rsidR="00B315F0" w:rsidRPr="00A80E15">
        <w:rPr>
          <w:sz w:val="24"/>
          <w:szCs w:val="24"/>
        </w:rPr>
        <w:t xml:space="preserve">течение учебного </w:t>
      </w:r>
      <w:r w:rsidR="00B315F0" w:rsidRPr="00A80E15">
        <w:rPr>
          <w:color w:val="0E0E0E"/>
          <w:sz w:val="24"/>
          <w:szCs w:val="24"/>
        </w:rPr>
        <w:t xml:space="preserve">года </w:t>
      </w:r>
      <w:r w:rsidR="00B315F0" w:rsidRPr="00A80E15">
        <w:rPr>
          <w:sz w:val="24"/>
          <w:szCs w:val="24"/>
        </w:rPr>
        <w:t xml:space="preserve">не менее </w:t>
      </w:r>
      <w:r w:rsidR="00B315F0" w:rsidRPr="00A80E15">
        <w:rPr>
          <w:color w:val="080808"/>
          <w:sz w:val="24"/>
          <w:szCs w:val="24"/>
        </w:rPr>
        <w:t xml:space="preserve">30 </w:t>
      </w:r>
      <w:r w:rsidR="00B315F0" w:rsidRPr="00A80E15">
        <w:rPr>
          <w:sz w:val="24"/>
          <w:szCs w:val="24"/>
        </w:rPr>
        <w:t xml:space="preserve">календарных </w:t>
      </w:r>
      <w:r w:rsidR="00B315F0" w:rsidRPr="00A80E15">
        <w:rPr>
          <w:color w:val="111111"/>
          <w:sz w:val="24"/>
          <w:szCs w:val="24"/>
        </w:rPr>
        <w:t>дней,</w:t>
      </w:r>
      <w:r w:rsidR="00B315F0" w:rsidRPr="00A80E15">
        <w:rPr>
          <w:color w:val="111111"/>
          <w:spacing w:val="1"/>
          <w:sz w:val="24"/>
          <w:szCs w:val="24"/>
        </w:rPr>
        <w:t xml:space="preserve"> </w:t>
      </w:r>
      <w:r w:rsidR="00B315F0" w:rsidRPr="00A80E15">
        <w:rPr>
          <w:color w:val="0F0F0F"/>
          <w:sz w:val="24"/>
          <w:szCs w:val="24"/>
        </w:rPr>
        <w:t xml:space="preserve">летом </w:t>
      </w:r>
      <w:r w:rsidR="00B315F0" w:rsidRPr="00A80E15">
        <w:rPr>
          <w:color w:val="644B46"/>
          <w:w w:val="90"/>
          <w:sz w:val="24"/>
          <w:szCs w:val="24"/>
        </w:rPr>
        <w:t xml:space="preserve">— </w:t>
      </w:r>
      <w:r w:rsidR="00B315F0" w:rsidRPr="00A80E15">
        <w:rPr>
          <w:color w:val="0A0A0A"/>
          <w:sz w:val="24"/>
          <w:szCs w:val="24"/>
        </w:rPr>
        <w:t xml:space="preserve">не </w:t>
      </w:r>
      <w:r w:rsidR="00B315F0" w:rsidRPr="00A80E15">
        <w:rPr>
          <w:sz w:val="24"/>
          <w:szCs w:val="24"/>
        </w:rPr>
        <w:t xml:space="preserve">менее </w:t>
      </w:r>
      <w:r w:rsidR="00B315F0" w:rsidRPr="00A80E15">
        <w:rPr>
          <w:color w:val="080808"/>
          <w:sz w:val="24"/>
          <w:szCs w:val="24"/>
        </w:rPr>
        <w:t xml:space="preserve">98 </w:t>
      </w:r>
      <w:r w:rsidR="00B315F0" w:rsidRPr="00A80E15">
        <w:rPr>
          <w:sz w:val="24"/>
          <w:szCs w:val="24"/>
        </w:rPr>
        <w:t>календарных дней. Для обучающихся первых классов в течение года</w:t>
      </w:r>
      <w:r w:rsidR="00B315F0" w:rsidRPr="00A80E15">
        <w:rPr>
          <w:spacing w:val="-57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устанавливаются</w:t>
      </w:r>
      <w:r w:rsidR="00B315F0" w:rsidRPr="00A80E15">
        <w:rPr>
          <w:spacing w:val="-8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дополнительные</w:t>
      </w:r>
      <w:r w:rsidR="00B315F0" w:rsidRPr="00A80E15">
        <w:rPr>
          <w:spacing w:val="-14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недельные</w:t>
      </w:r>
      <w:r w:rsidR="00B315F0" w:rsidRPr="00A80E15">
        <w:rPr>
          <w:spacing w:val="19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каникулы</w:t>
      </w:r>
      <w:r w:rsidR="00B315F0" w:rsidRPr="00A80E15">
        <w:rPr>
          <w:spacing w:val="13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во</w:t>
      </w:r>
      <w:r w:rsidR="00B315F0" w:rsidRPr="00A80E15">
        <w:rPr>
          <w:spacing w:val="3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втором</w:t>
      </w:r>
      <w:r w:rsidR="00B315F0" w:rsidRPr="00A80E15">
        <w:rPr>
          <w:spacing w:val="12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триместре.</w:t>
      </w:r>
    </w:p>
    <w:p w:rsidR="002605DC" w:rsidRPr="00A80E15" w:rsidRDefault="007E0944" w:rsidP="00A80E15">
      <w:pPr>
        <w:pStyle w:val="a5"/>
        <w:numPr>
          <w:ilvl w:val="1"/>
          <w:numId w:val="7"/>
        </w:numPr>
        <w:tabs>
          <w:tab w:val="left" w:pos="764"/>
        </w:tabs>
        <w:spacing w:before="7" w:line="232" w:lineRule="auto"/>
        <w:ind w:left="0" w:right="213" w:firstLine="709"/>
        <w:rPr>
          <w:sz w:val="24"/>
          <w:szCs w:val="24"/>
        </w:rPr>
      </w:pPr>
      <w:r>
        <w:rPr>
          <w:color w:val="0F0F0F"/>
          <w:sz w:val="24"/>
          <w:szCs w:val="24"/>
        </w:rPr>
        <w:t xml:space="preserve">2.6. </w:t>
      </w:r>
      <w:r w:rsidR="00B315F0" w:rsidRPr="00A80E15">
        <w:rPr>
          <w:color w:val="0F0F0F"/>
          <w:sz w:val="24"/>
          <w:szCs w:val="24"/>
        </w:rPr>
        <w:t>Начало</w:t>
      </w:r>
      <w:r w:rsidR="00B315F0" w:rsidRPr="00A80E15">
        <w:rPr>
          <w:color w:val="0F0F0F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учебных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занятий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начинается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в</w:t>
      </w:r>
      <w:r w:rsidR="00B315F0" w:rsidRPr="00A80E1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9.00</w:t>
      </w:r>
      <w:r w:rsidR="00B315F0" w:rsidRPr="00A80E15">
        <w:rPr>
          <w:sz w:val="24"/>
          <w:szCs w:val="24"/>
        </w:rPr>
        <w:t>.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Проведение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нулевых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70707"/>
          <w:sz w:val="24"/>
          <w:szCs w:val="24"/>
        </w:rPr>
        <w:t>уроков</w:t>
      </w:r>
      <w:r w:rsidR="00B315F0" w:rsidRPr="00A80E15">
        <w:rPr>
          <w:color w:val="070707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не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>допускается.</w:t>
      </w:r>
    </w:p>
    <w:p w:rsidR="002605DC" w:rsidRPr="00A80E15" w:rsidRDefault="007E0944" w:rsidP="00A80E15">
      <w:pPr>
        <w:pStyle w:val="a5"/>
        <w:numPr>
          <w:ilvl w:val="1"/>
          <w:numId w:val="7"/>
        </w:numPr>
        <w:tabs>
          <w:tab w:val="left" w:pos="682"/>
        </w:tabs>
        <w:spacing w:before="5" w:line="242" w:lineRule="auto"/>
        <w:ind w:left="0" w:right="214" w:firstLine="709"/>
        <w:rPr>
          <w:sz w:val="24"/>
          <w:szCs w:val="24"/>
        </w:rPr>
      </w:pPr>
      <w:r>
        <w:rPr>
          <w:sz w:val="24"/>
          <w:szCs w:val="24"/>
        </w:rPr>
        <w:t xml:space="preserve">2.7. </w:t>
      </w:r>
      <w:r w:rsidR="00B315F0" w:rsidRPr="00A80E15">
        <w:rPr>
          <w:sz w:val="24"/>
          <w:szCs w:val="24"/>
        </w:rPr>
        <w:t xml:space="preserve">Образовательная недельная нагрузка равномерно распределяется </w:t>
      </w:r>
      <w:r w:rsidR="00B315F0" w:rsidRPr="00A80E15">
        <w:rPr>
          <w:color w:val="0A0A0A"/>
          <w:sz w:val="24"/>
          <w:szCs w:val="24"/>
        </w:rPr>
        <w:t xml:space="preserve">в </w:t>
      </w:r>
      <w:r w:rsidR="00B315F0" w:rsidRPr="00A80E15">
        <w:rPr>
          <w:sz w:val="24"/>
          <w:szCs w:val="24"/>
        </w:rPr>
        <w:t>течение учебной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80808"/>
          <w:sz w:val="24"/>
          <w:szCs w:val="24"/>
        </w:rPr>
        <w:t>недели,</w:t>
      </w:r>
      <w:r w:rsidR="00B315F0" w:rsidRPr="00A80E15">
        <w:rPr>
          <w:color w:val="080808"/>
          <w:spacing w:val="1"/>
          <w:sz w:val="24"/>
          <w:szCs w:val="24"/>
        </w:rPr>
        <w:t xml:space="preserve"> </w:t>
      </w:r>
      <w:r w:rsidR="00B315F0" w:rsidRPr="00A80E15">
        <w:rPr>
          <w:color w:val="0F0F0F"/>
          <w:sz w:val="24"/>
          <w:szCs w:val="24"/>
        </w:rPr>
        <w:t>при</w:t>
      </w:r>
      <w:r w:rsidR="00B315F0" w:rsidRPr="00A80E15">
        <w:rPr>
          <w:color w:val="0F0F0F"/>
          <w:spacing w:val="1"/>
          <w:sz w:val="24"/>
          <w:szCs w:val="24"/>
        </w:rPr>
        <w:t xml:space="preserve"> </w:t>
      </w:r>
      <w:r w:rsidR="00B315F0" w:rsidRPr="00A80E15">
        <w:rPr>
          <w:color w:val="111111"/>
          <w:sz w:val="24"/>
          <w:szCs w:val="24"/>
        </w:rPr>
        <w:t>этом</w:t>
      </w:r>
      <w:r w:rsidR="00B315F0" w:rsidRPr="00A80E15">
        <w:rPr>
          <w:color w:val="111111"/>
          <w:spacing w:val="1"/>
          <w:sz w:val="24"/>
          <w:szCs w:val="24"/>
        </w:rPr>
        <w:t xml:space="preserve"> </w:t>
      </w:r>
      <w:r w:rsidR="00B315F0" w:rsidRPr="00A80E15">
        <w:rPr>
          <w:color w:val="0F0F0F"/>
          <w:sz w:val="24"/>
          <w:szCs w:val="24"/>
        </w:rPr>
        <w:t>объем</w:t>
      </w:r>
      <w:r w:rsidR="00B315F0" w:rsidRPr="00A80E15">
        <w:rPr>
          <w:color w:val="0F0F0F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максимальной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допустимой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нагрузки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>в</w:t>
      </w:r>
      <w:r w:rsidR="00B315F0" w:rsidRPr="00A80E15">
        <w:rPr>
          <w:color w:val="0A0A0A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течение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дня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должен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составлять:</w:t>
      </w:r>
    </w:p>
    <w:p w:rsidR="002605DC" w:rsidRPr="00A80E15" w:rsidRDefault="00B315F0" w:rsidP="00A80E15">
      <w:pPr>
        <w:pStyle w:val="a5"/>
        <w:numPr>
          <w:ilvl w:val="0"/>
          <w:numId w:val="6"/>
        </w:numPr>
        <w:tabs>
          <w:tab w:val="left" w:pos="410"/>
        </w:tabs>
        <w:spacing w:before="5" w:line="232" w:lineRule="auto"/>
        <w:ind w:left="0" w:right="199" w:firstLine="709"/>
        <w:jc w:val="left"/>
        <w:rPr>
          <w:color w:val="161616"/>
          <w:sz w:val="24"/>
          <w:szCs w:val="24"/>
        </w:rPr>
      </w:pPr>
      <w:r w:rsidRPr="00A80E15">
        <w:rPr>
          <w:color w:val="0E0E0E"/>
          <w:sz w:val="24"/>
          <w:szCs w:val="24"/>
        </w:rPr>
        <w:t>для</w:t>
      </w:r>
      <w:r w:rsidRPr="00A80E15">
        <w:rPr>
          <w:color w:val="0E0E0E"/>
          <w:spacing w:val="13"/>
          <w:sz w:val="24"/>
          <w:szCs w:val="24"/>
        </w:rPr>
        <w:t xml:space="preserve"> </w:t>
      </w:r>
      <w:r w:rsidRPr="00A80E15">
        <w:rPr>
          <w:sz w:val="24"/>
          <w:szCs w:val="24"/>
        </w:rPr>
        <w:t>обучающихся</w:t>
      </w:r>
      <w:r w:rsidRPr="00A80E15">
        <w:rPr>
          <w:spacing w:val="41"/>
          <w:sz w:val="24"/>
          <w:szCs w:val="24"/>
        </w:rPr>
        <w:t xml:space="preserve"> </w:t>
      </w:r>
      <w:r w:rsidRPr="00A80E15">
        <w:rPr>
          <w:color w:val="0F0F0F"/>
          <w:sz w:val="24"/>
          <w:szCs w:val="24"/>
        </w:rPr>
        <w:t>1</w:t>
      </w:r>
      <w:r w:rsidRPr="00A80E15">
        <w:rPr>
          <w:color w:val="131313"/>
          <w:sz w:val="24"/>
          <w:szCs w:val="24"/>
        </w:rPr>
        <w:t>-х</w:t>
      </w:r>
      <w:r w:rsidRPr="00A80E15">
        <w:rPr>
          <w:color w:val="131313"/>
          <w:spacing w:val="12"/>
          <w:sz w:val="24"/>
          <w:szCs w:val="24"/>
        </w:rPr>
        <w:t xml:space="preserve"> </w:t>
      </w:r>
      <w:r w:rsidRPr="00A80E15">
        <w:rPr>
          <w:sz w:val="24"/>
          <w:szCs w:val="24"/>
        </w:rPr>
        <w:t>классов</w:t>
      </w:r>
      <w:r w:rsidRPr="00A80E15">
        <w:rPr>
          <w:spacing w:val="24"/>
          <w:sz w:val="24"/>
          <w:szCs w:val="24"/>
        </w:rPr>
        <w:t xml:space="preserve"> </w:t>
      </w:r>
      <w:r w:rsidRPr="00A80E15">
        <w:rPr>
          <w:color w:val="151515"/>
          <w:sz w:val="24"/>
          <w:szCs w:val="24"/>
        </w:rPr>
        <w:t>не</w:t>
      </w:r>
      <w:r w:rsidRPr="00A80E15">
        <w:rPr>
          <w:color w:val="151515"/>
          <w:spacing w:val="15"/>
          <w:sz w:val="24"/>
          <w:szCs w:val="24"/>
        </w:rPr>
        <w:t xml:space="preserve"> </w:t>
      </w:r>
      <w:r w:rsidRPr="00A80E15">
        <w:rPr>
          <w:sz w:val="24"/>
          <w:szCs w:val="24"/>
        </w:rPr>
        <w:t>должен</w:t>
      </w:r>
      <w:r w:rsidRPr="00A80E15">
        <w:rPr>
          <w:spacing w:val="26"/>
          <w:sz w:val="24"/>
          <w:szCs w:val="24"/>
        </w:rPr>
        <w:t xml:space="preserve"> </w:t>
      </w:r>
      <w:r w:rsidRPr="00A80E15">
        <w:rPr>
          <w:sz w:val="24"/>
          <w:szCs w:val="24"/>
        </w:rPr>
        <w:t>превышать</w:t>
      </w:r>
      <w:r w:rsidRPr="00A80E15">
        <w:rPr>
          <w:spacing w:val="27"/>
          <w:sz w:val="24"/>
          <w:szCs w:val="24"/>
        </w:rPr>
        <w:t xml:space="preserve"> </w:t>
      </w:r>
      <w:r w:rsidRPr="00A80E15">
        <w:rPr>
          <w:color w:val="1A1A1A"/>
          <w:sz w:val="24"/>
          <w:szCs w:val="24"/>
        </w:rPr>
        <w:t>4</w:t>
      </w:r>
      <w:r w:rsidRPr="00A80E15">
        <w:rPr>
          <w:color w:val="1A1A1A"/>
          <w:spacing w:val="17"/>
          <w:sz w:val="24"/>
          <w:szCs w:val="24"/>
        </w:rPr>
        <w:t xml:space="preserve"> </w:t>
      </w:r>
      <w:r w:rsidRPr="00A80E15">
        <w:rPr>
          <w:sz w:val="24"/>
          <w:szCs w:val="24"/>
        </w:rPr>
        <w:t>уроков</w:t>
      </w:r>
      <w:r w:rsidRPr="00A80E15">
        <w:rPr>
          <w:spacing w:val="23"/>
          <w:sz w:val="24"/>
          <w:szCs w:val="24"/>
        </w:rPr>
        <w:t xml:space="preserve"> </w:t>
      </w:r>
      <w:r w:rsidRPr="00A80E15">
        <w:rPr>
          <w:color w:val="111111"/>
          <w:sz w:val="24"/>
          <w:szCs w:val="24"/>
        </w:rPr>
        <w:t>и</w:t>
      </w:r>
      <w:r w:rsidRPr="00A80E15">
        <w:rPr>
          <w:color w:val="111111"/>
          <w:spacing w:val="14"/>
          <w:sz w:val="24"/>
          <w:szCs w:val="24"/>
        </w:rPr>
        <w:t xml:space="preserve"> </w:t>
      </w:r>
      <w:r w:rsidRPr="00A80E15">
        <w:rPr>
          <w:color w:val="050505"/>
          <w:sz w:val="24"/>
          <w:szCs w:val="24"/>
        </w:rPr>
        <w:t>1</w:t>
      </w:r>
      <w:r w:rsidRPr="00A80E15">
        <w:rPr>
          <w:color w:val="050505"/>
          <w:spacing w:val="11"/>
          <w:sz w:val="24"/>
          <w:szCs w:val="24"/>
        </w:rPr>
        <w:t xml:space="preserve"> </w:t>
      </w:r>
      <w:r w:rsidRPr="00A80E15">
        <w:rPr>
          <w:sz w:val="24"/>
          <w:szCs w:val="24"/>
        </w:rPr>
        <w:t>день</w:t>
      </w:r>
      <w:r w:rsidRPr="00A80E15">
        <w:rPr>
          <w:spacing w:val="17"/>
          <w:sz w:val="24"/>
          <w:szCs w:val="24"/>
        </w:rPr>
        <w:t xml:space="preserve"> </w:t>
      </w:r>
      <w:r w:rsidRPr="00A80E15">
        <w:rPr>
          <w:color w:val="050505"/>
          <w:sz w:val="24"/>
          <w:szCs w:val="24"/>
        </w:rPr>
        <w:t>в</w:t>
      </w:r>
      <w:r w:rsidRPr="00A80E15">
        <w:rPr>
          <w:color w:val="050505"/>
          <w:spacing w:val="10"/>
          <w:sz w:val="24"/>
          <w:szCs w:val="24"/>
        </w:rPr>
        <w:t xml:space="preserve"> </w:t>
      </w:r>
      <w:r w:rsidRPr="00A80E15">
        <w:rPr>
          <w:sz w:val="24"/>
          <w:szCs w:val="24"/>
        </w:rPr>
        <w:t>неделю</w:t>
      </w:r>
      <w:r w:rsidRPr="00A80E15">
        <w:rPr>
          <w:spacing w:val="28"/>
          <w:sz w:val="24"/>
          <w:szCs w:val="24"/>
        </w:rPr>
        <w:t xml:space="preserve"> </w:t>
      </w:r>
      <w:r w:rsidRPr="00A80E15">
        <w:rPr>
          <w:color w:val="75595D"/>
          <w:sz w:val="24"/>
          <w:szCs w:val="24"/>
        </w:rPr>
        <w:t>—</w:t>
      </w:r>
      <w:r w:rsidRPr="00A80E15">
        <w:rPr>
          <w:color w:val="75595D"/>
          <w:spacing w:val="13"/>
          <w:sz w:val="24"/>
          <w:szCs w:val="24"/>
        </w:rPr>
        <w:t xml:space="preserve"> </w:t>
      </w:r>
      <w:r w:rsidRPr="00A80E15">
        <w:rPr>
          <w:sz w:val="24"/>
          <w:szCs w:val="24"/>
        </w:rPr>
        <w:t>не</w:t>
      </w:r>
      <w:r w:rsidRPr="00A80E15">
        <w:rPr>
          <w:spacing w:val="-57"/>
          <w:sz w:val="24"/>
          <w:szCs w:val="24"/>
        </w:rPr>
        <w:t xml:space="preserve"> </w:t>
      </w:r>
      <w:r w:rsidRPr="00A80E15">
        <w:rPr>
          <w:color w:val="161616"/>
          <w:sz w:val="24"/>
          <w:szCs w:val="24"/>
        </w:rPr>
        <w:t>более</w:t>
      </w:r>
      <w:r w:rsidRPr="00A80E15">
        <w:rPr>
          <w:color w:val="161616"/>
          <w:spacing w:val="10"/>
          <w:sz w:val="24"/>
          <w:szCs w:val="24"/>
        </w:rPr>
        <w:t xml:space="preserve"> </w:t>
      </w:r>
      <w:r w:rsidRPr="00A80E15">
        <w:rPr>
          <w:color w:val="181818"/>
          <w:sz w:val="24"/>
          <w:szCs w:val="24"/>
        </w:rPr>
        <w:t>5</w:t>
      </w:r>
      <w:r w:rsidRPr="00A80E15">
        <w:rPr>
          <w:color w:val="181818"/>
          <w:spacing w:val="13"/>
          <w:sz w:val="24"/>
          <w:szCs w:val="24"/>
        </w:rPr>
        <w:t xml:space="preserve"> </w:t>
      </w:r>
      <w:r w:rsidRPr="00A80E15">
        <w:rPr>
          <w:sz w:val="24"/>
          <w:szCs w:val="24"/>
        </w:rPr>
        <w:t>уроков</w:t>
      </w:r>
      <w:r w:rsidRPr="00A80E15">
        <w:rPr>
          <w:spacing w:val="12"/>
          <w:sz w:val="24"/>
          <w:szCs w:val="24"/>
        </w:rPr>
        <w:t xml:space="preserve"> </w:t>
      </w:r>
      <w:r w:rsidRPr="00A80E15">
        <w:rPr>
          <w:color w:val="0F0F0F"/>
          <w:sz w:val="24"/>
          <w:szCs w:val="24"/>
        </w:rPr>
        <w:t>за</w:t>
      </w:r>
      <w:r w:rsidRPr="00A80E15">
        <w:rPr>
          <w:color w:val="0F0F0F"/>
          <w:spacing w:val="-5"/>
          <w:sz w:val="24"/>
          <w:szCs w:val="24"/>
        </w:rPr>
        <w:t xml:space="preserve"> </w:t>
      </w:r>
      <w:r w:rsidRPr="00A80E15">
        <w:rPr>
          <w:color w:val="0F0F0F"/>
          <w:sz w:val="24"/>
          <w:szCs w:val="24"/>
        </w:rPr>
        <w:t>счет</w:t>
      </w:r>
      <w:r w:rsidRPr="00A80E15">
        <w:rPr>
          <w:color w:val="0F0F0F"/>
          <w:spacing w:val="10"/>
          <w:sz w:val="24"/>
          <w:szCs w:val="24"/>
        </w:rPr>
        <w:t xml:space="preserve"> </w:t>
      </w:r>
      <w:r w:rsidRPr="00A80E15">
        <w:rPr>
          <w:color w:val="0E0E0E"/>
          <w:sz w:val="24"/>
          <w:szCs w:val="24"/>
        </w:rPr>
        <w:t>урока</w:t>
      </w:r>
      <w:r w:rsidRPr="00A80E15">
        <w:rPr>
          <w:color w:val="0E0E0E"/>
          <w:spacing w:val="9"/>
          <w:sz w:val="24"/>
          <w:szCs w:val="24"/>
        </w:rPr>
        <w:t xml:space="preserve"> </w:t>
      </w:r>
      <w:r w:rsidRPr="00A80E15">
        <w:rPr>
          <w:sz w:val="24"/>
          <w:szCs w:val="24"/>
        </w:rPr>
        <w:t>физической</w:t>
      </w:r>
      <w:r w:rsidRPr="00A80E15">
        <w:rPr>
          <w:spacing w:val="31"/>
          <w:sz w:val="24"/>
          <w:szCs w:val="24"/>
        </w:rPr>
        <w:t xml:space="preserve"> </w:t>
      </w:r>
      <w:r w:rsidRPr="00A80E15">
        <w:rPr>
          <w:sz w:val="24"/>
          <w:szCs w:val="24"/>
        </w:rPr>
        <w:t>культуры;</w:t>
      </w:r>
    </w:p>
    <w:p w:rsidR="002605DC" w:rsidRPr="00A80E15" w:rsidRDefault="00B315F0" w:rsidP="00A80E15">
      <w:pPr>
        <w:pStyle w:val="a5"/>
        <w:numPr>
          <w:ilvl w:val="0"/>
          <w:numId w:val="6"/>
        </w:numPr>
        <w:tabs>
          <w:tab w:val="left" w:pos="381"/>
        </w:tabs>
        <w:spacing w:before="5" w:line="230" w:lineRule="auto"/>
        <w:ind w:left="0" w:right="197" w:firstLine="709"/>
        <w:jc w:val="left"/>
        <w:rPr>
          <w:color w:val="2A2A2A"/>
          <w:sz w:val="24"/>
          <w:szCs w:val="24"/>
        </w:rPr>
      </w:pPr>
      <w:r w:rsidRPr="00A80E15">
        <w:rPr>
          <w:w w:val="95"/>
          <w:sz w:val="24"/>
          <w:szCs w:val="24"/>
        </w:rPr>
        <w:t xml:space="preserve">для </w:t>
      </w:r>
      <w:r w:rsidRPr="00A80E15">
        <w:rPr>
          <w:color w:val="080808"/>
          <w:w w:val="95"/>
          <w:sz w:val="24"/>
          <w:szCs w:val="24"/>
        </w:rPr>
        <w:t>обучающихся</w:t>
      </w:r>
      <w:r w:rsidRPr="00A80E15">
        <w:rPr>
          <w:color w:val="080808"/>
          <w:spacing w:val="1"/>
          <w:w w:val="95"/>
          <w:sz w:val="24"/>
          <w:szCs w:val="24"/>
        </w:rPr>
        <w:t xml:space="preserve"> </w:t>
      </w:r>
      <w:r w:rsidRPr="00A80E15">
        <w:rPr>
          <w:color w:val="080808"/>
          <w:w w:val="95"/>
          <w:sz w:val="24"/>
          <w:szCs w:val="24"/>
        </w:rPr>
        <w:t xml:space="preserve">2—4-x </w:t>
      </w:r>
      <w:r w:rsidRPr="00A80E15">
        <w:rPr>
          <w:w w:val="95"/>
          <w:sz w:val="24"/>
          <w:szCs w:val="24"/>
        </w:rPr>
        <w:t xml:space="preserve">классов </w:t>
      </w:r>
      <w:r w:rsidRPr="00A80E15">
        <w:rPr>
          <w:color w:val="161616"/>
          <w:w w:val="95"/>
          <w:sz w:val="24"/>
          <w:szCs w:val="24"/>
        </w:rPr>
        <w:t xml:space="preserve">— </w:t>
      </w:r>
      <w:r w:rsidRPr="00A80E15">
        <w:rPr>
          <w:w w:val="95"/>
          <w:sz w:val="24"/>
          <w:szCs w:val="24"/>
        </w:rPr>
        <w:t xml:space="preserve">не более </w:t>
      </w:r>
      <w:r w:rsidRPr="00A80E15">
        <w:rPr>
          <w:color w:val="070707"/>
          <w:w w:val="95"/>
          <w:sz w:val="24"/>
          <w:szCs w:val="24"/>
        </w:rPr>
        <w:t xml:space="preserve">5 </w:t>
      </w:r>
      <w:r w:rsidRPr="00A80E15">
        <w:rPr>
          <w:w w:val="95"/>
          <w:sz w:val="24"/>
          <w:szCs w:val="24"/>
        </w:rPr>
        <w:t>уроков,</w:t>
      </w:r>
      <w:r w:rsidRPr="00A80E15">
        <w:rPr>
          <w:spacing w:val="1"/>
          <w:w w:val="95"/>
          <w:sz w:val="24"/>
          <w:szCs w:val="24"/>
        </w:rPr>
        <w:t xml:space="preserve"> </w:t>
      </w:r>
      <w:r w:rsidRPr="00A80E15">
        <w:rPr>
          <w:color w:val="050505"/>
          <w:w w:val="95"/>
          <w:sz w:val="24"/>
          <w:szCs w:val="24"/>
        </w:rPr>
        <w:t xml:space="preserve">и </w:t>
      </w:r>
      <w:r w:rsidRPr="00A80E15">
        <w:rPr>
          <w:w w:val="95"/>
          <w:sz w:val="24"/>
          <w:szCs w:val="24"/>
        </w:rPr>
        <w:t xml:space="preserve">один раз </w:t>
      </w:r>
      <w:r w:rsidRPr="00A80E15">
        <w:rPr>
          <w:color w:val="0F0F0F"/>
          <w:w w:val="95"/>
          <w:sz w:val="24"/>
          <w:szCs w:val="24"/>
        </w:rPr>
        <w:t xml:space="preserve">в </w:t>
      </w:r>
      <w:r w:rsidRPr="00A80E15">
        <w:rPr>
          <w:w w:val="95"/>
          <w:sz w:val="24"/>
          <w:szCs w:val="24"/>
        </w:rPr>
        <w:t xml:space="preserve">неделю </w:t>
      </w:r>
      <w:r w:rsidRPr="00A80E15">
        <w:rPr>
          <w:color w:val="131313"/>
          <w:w w:val="95"/>
          <w:sz w:val="24"/>
          <w:szCs w:val="24"/>
        </w:rPr>
        <w:t xml:space="preserve">6 </w:t>
      </w:r>
      <w:r w:rsidRPr="00A80E15">
        <w:rPr>
          <w:w w:val="95"/>
          <w:sz w:val="24"/>
          <w:szCs w:val="24"/>
        </w:rPr>
        <w:t xml:space="preserve">уроков </w:t>
      </w:r>
      <w:r w:rsidRPr="00A80E15">
        <w:rPr>
          <w:color w:val="0F0F0F"/>
          <w:w w:val="95"/>
          <w:sz w:val="24"/>
          <w:szCs w:val="24"/>
        </w:rPr>
        <w:t xml:space="preserve">за </w:t>
      </w:r>
      <w:r w:rsidRPr="00A80E15">
        <w:rPr>
          <w:color w:val="070707"/>
          <w:w w:val="95"/>
          <w:sz w:val="24"/>
          <w:szCs w:val="24"/>
        </w:rPr>
        <w:t>счет</w:t>
      </w:r>
      <w:r w:rsidRPr="00A80E15">
        <w:rPr>
          <w:color w:val="070707"/>
          <w:spacing w:val="-54"/>
          <w:w w:val="95"/>
          <w:sz w:val="24"/>
          <w:szCs w:val="24"/>
        </w:rPr>
        <w:t xml:space="preserve"> </w:t>
      </w:r>
      <w:r w:rsidRPr="00A80E15">
        <w:rPr>
          <w:sz w:val="24"/>
          <w:szCs w:val="24"/>
        </w:rPr>
        <w:t>урока</w:t>
      </w:r>
      <w:r w:rsidRPr="00A80E15">
        <w:rPr>
          <w:spacing w:val="1"/>
          <w:sz w:val="24"/>
          <w:szCs w:val="24"/>
        </w:rPr>
        <w:t xml:space="preserve"> </w:t>
      </w:r>
      <w:r w:rsidRPr="00A80E15">
        <w:rPr>
          <w:sz w:val="24"/>
          <w:szCs w:val="24"/>
        </w:rPr>
        <w:t>физической</w:t>
      </w:r>
      <w:r w:rsidRPr="00A80E15">
        <w:rPr>
          <w:spacing w:val="23"/>
          <w:sz w:val="24"/>
          <w:szCs w:val="24"/>
        </w:rPr>
        <w:t xml:space="preserve"> </w:t>
      </w:r>
      <w:r w:rsidRPr="00A80E15">
        <w:rPr>
          <w:color w:val="080808"/>
          <w:sz w:val="24"/>
          <w:szCs w:val="24"/>
        </w:rPr>
        <w:t>культуры;</w:t>
      </w:r>
    </w:p>
    <w:p w:rsidR="002605DC" w:rsidRPr="00A80E15" w:rsidRDefault="00B315F0" w:rsidP="00A80E15">
      <w:pPr>
        <w:pStyle w:val="a5"/>
        <w:numPr>
          <w:ilvl w:val="0"/>
          <w:numId w:val="6"/>
        </w:numPr>
        <w:tabs>
          <w:tab w:val="left" w:pos="390"/>
        </w:tabs>
        <w:spacing w:before="3" w:line="275" w:lineRule="exact"/>
        <w:ind w:left="0" w:firstLine="709"/>
        <w:jc w:val="left"/>
        <w:rPr>
          <w:color w:val="282828"/>
          <w:sz w:val="24"/>
          <w:szCs w:val="24"/>
        </w:rPr>
      </w:pPr>
      <w:r w:rsidRPr="00A80E15">
        <w:rPr>
          <w:w w:val="95"/>
          <w:sz w:val="24"/>
          <w:szCs w:val="24"/>
        </w:rPr>
        <w:t>для</w:t>
      </w:r>
      <w:r w:rsidRPr="00A80E15">
        <w:rPr>
          <w:spacing w:val="7"/>
          <w:w w:val="95"/>
          <w:sz w:val="24"/>
          <w:szCs w:val="24"/>
        </w:rPr>
        <w:t xml:space="preserve"> </w:t>
      </w:r>
      <w:r w:rsidRPr="00A80E15">
        <w:rPr>
          <w:w w:val="95"/>
          <w:sz w:val="24"/>
          <w:szCs w:val="24"/>
        </w:rPr>
        <w:t>обучающихся</w:t>
      </w:r>
      <w:r w:rsidRPr="00A80E15">
        <w:rPr>
          <w:spacing w:val="31"/>
          <w:w w:val="95"/>
          <w:sz w:val="24"/>
          <w:szCs w:val="24"/>
        </w:rPr>
        <w:t xml:space="preserve"> </w:t>
      </w:r>
      <w:r w:rsidRPr="00A80E15">
        <w:rPr>
          <w:color w:val="131313"/>
          <w:w w:val="95"/>
          <w:sz w:val="24"/>
          <w:szCs w:val="24"/>
        </w:rPr>
        <w:t>5—6-х</w:t>
      </w:r>
      <w:r w:rsidRPr="00A80E15">
        <w:rPr>
          <w:color w:val="131313"/>
          <w:spacing w:val="22"/>
          <w:w w:val="95"/>
          <w:sz w:val="24"/>
          <w:szCs w:val="24"/>
        </w:rPr>
        <w:t xml:space="preserve"> </w:t>
      </w:r>
      <w:r w:rsidRPr="00A80E15">
        <w:rPr>
          <w:w w:val="95"/>
          <w:sz w:val="24"/>
          <w:szCs w:val="24"/>
        </w:rPr>
        <w:t>классов</w:t>
      </w:r>
      <w:r w:rsidRPr="00A80E15">
        <w:rPr>
          <w:spacing w:val="20"/>
          <w:w w:val="95"/>
          <w:sz w:val="24"/>
          <w:szCs w:val="24"/>
        </w:rPr>
        <w:t xml:space="preserve"> </w:t>
      </w:r>
      <w:r w:rsidRPr="00A80E15">
        <w:rPr>
          <w:color w:val="16313D"/>
          <w:w w:val="95"/>
          <w:sz w:val="24"/>
          <w:szCs w:val="24"/>
        </w:rPr>
        <w:t>—</w:t>
      </w:r>
      <w:r w:rsidRPr="00A80E15">
        <w:rPr>
          <w:color w:val="16313D"/>
          <w:spacing w:val="5"/>
          <w:w w:val="95"/>
          <w:sz w:val="24"/>
          <w:szCs w:val="24"/>
        </w:rPr>
        <w:t xml:space="preserve"> </w:t>
      </w:r>
      <w:r w:rsidRPr="00A80E15">
        <w:rPr>
          <w:color w:val="0C0C0C"/>
          <w:w w:val="95"/>
          <w:sz w:val="24"/>
          <w:szCs w:val="24"/>
        </w:rPr>
        <w:t>не</w:t>
      </w:r>
      <w:r w:rsidRPr="00A80E15">
        <w:rPr>
          <w:color w:val="0C0C0C"/>
          <w:spacing w:val="7"/>
          <w:w w:val="95"/>
          <w:sz w:val="24"/>
          <w:szCs w:val="24"/>
        </w:rPr>
        <w:t xml:space="preserve"> </w:t>
      </w:r>
      <w:r w:rsidRPr="00A80E15">
        <w:rPr>
          <w:color w:val="080808"/>
          <w:w w:val="95"/>
          <w:sz w:val="24"/>
          <w:szCs w:val="24"/>
        </w:rPr>
        <w:t>более</w:t>
      </w:r>
      <w:r w:rsidRPr="00A80E15">
        <w:rPr>
          <w:color w:val="080808"/>
          <w:spacing w:val="14"/>
          <w:w w:val="95"/>
          <w:sz w:val="24"/>
          <w:szCs w:val="24"/>
        </w:rPr>
        <w:t xml:space="preserve"> </w:t>
      </w:r>
      <w:r w:rsidRPr="00A80E15">
        <w:rPr>
          <w:color w:val="131313"/>
          <w:w w:val="95"/>
          <w:sz w:val="24"/>
          <w:szCs w:val="24"/>
        </w:rPr>
        <w:t>6</w:t>
      </w:r>
      <w:r w:rsidRPr="00A80E15">
        <w:rPr>
          <w:color w:val="131313"/>
          <w:spacing w:val="10"/>
          <w:w w:val="95"/>
          <w:sz w:val="24"/>
          <w:szCs w:val="24"/>
        </w:rPr>
        <w:t xml:space="preserve"> </w:t>
      </w:r>
      <w:r w:rsidRPr="00A80E15">
        <w:rPr>
          <w:w w:val="95"/>
          <w:sz w:val="24"/>
          <w:szCs w:val="24"/>
        </w:rPr>
        <w:t>уроков;</w:t>
      </w:r>
    </w:p>
    <w:p w:rsidR="002605DC" w:rsidRPr="00A80E15" w:rsidRDefault="00B315F0" w:rsidP="00A80E15">
      <w:pPr>
        <w:pStyle w:val="a5"/>
        <w:numPr>
          <w:ilvl w:val="0"/>
          <w:numId w:val="6"/>
        </w:numPr>
        <w:tabs>
          <w:tab w:val="left" w:pos="395"/>
        </w:tabs>
        <w:spacing w:line="266" w:lineRule="exact"/>
        <w:ind w:left="0" w:firstLine="709"/>
        <w:jc w:val="left"/>
        <w:rPr>
          <w:color w:val="2A2A2A"/>
          <w:sz w:val="24"/>
          <w:szCs w:val="24"/>
        </w:rPr>
      </w:pPr>
      <w:r w:rsidRPr="00A80E15">
        <w:rPr>
          <w:color w:val="0A0A0A"/>
          <w:sz w:val="24"/>
          <w:szCs w:val="24"/>
        </w:rPr>
        <w:t>для</w:t>
      </w:r>
      <w:r w:rsidRPr="00A80E15">
        <w:rPr>
          <w:color w:val="0A0A0A"/>
          <w:spacing w:val="-8"/>
          <w:sz w:val="24"/>
          <w:szCs w:val="24"/>
        </w:rPr>
        <w:t xml:space="preserve"> </w:t>
      </w:r>
      <w:r w:rsidRPr="00A80E15">
        <w:rPr>
          <w:sz w:val="24"/>
          <w:szCs w:val="24"/>
        </w:rPr>
        <w:t>обучающихся</w:t>
      </w:r>
      <w:r w:rsidRPr="00A80E15">
        <w:rPr>
          <w:spacing w:val="10"/>
          <w:sz w:val="24"/>
          <w:szCs w:val="24"/>
        </w:rPr>
        <w:t xml:space="preserve"> </w:t>
      </w:r>
      <w:r w:rsidR="007E0944">
        <w:rPr>
          <w:color w:val="0A0A0A"/>
          <w:sz w:val="24"/>
          <w:szCs w:val="24"/>
        </w:rPr>
        <w:t>7-9</w:t>
      </w:r>
      <w:r w:rsidRPr="00A80E15">
        <w:rPr>
          <w:color w:val="0A0A0A"/>
          <w:sz w:val="24"/>
          <w:szCs w:val="24"/>
        </w:rPr>
        <w:t>-x</w:t>
      </w:r>
      <w:r w:rsidRPr="00A80E15">
        <w:rPr>
          <w:color w:val="0A0A0A"/>
          <w:spacing w:val="6"/>
          <w:sz w:val="24"/>
          <w:szCs w:val="24"/>
        </w:rPr>
        <w:t xml:space="preserve"> </w:t>
      </w:r>
      <w:r w:rsidRPr="00A80E15">
        <w:rPr>
          <w:sz w:val="24"/>
          <w:szCs w:val="24"/>
        </w:rPr>
        <w:t>классов</w:t>
      </w:r>
      <w:r w:rsidRPr="00A80E15">
        <w:rPr>
          <w:spacing w:val="4"/>
          <w:sz w:val="24"/>
          <w:szCs w:val="24"/>
        </w:rPr>
        <w:t xml:space="preserve"> </w:t>
      </w:r>
      <w:r w:rsidRPr="00A80E15">
        <w:rPr>
          <w:color w:val="0F0F0F"/>
          <w:sz w:val="24"/>
          <w:szCs w:val="24"/>
        </w:rPr>
        <w:t>—</w:t>
      </w:r>
      <w:r w:rsidRPr="00A80E15">
        <w:rPr>
          <w:color w:val="0F0F0F"/>
          <w:spacing w:val="-9"/>
          <w:sz w:val="24"/>
          <w:szCs w:val="24"/>
        </w:rPr>
        <w:t xml:space="preserve"> </w:t>
      </w:r>
      <w:r w:rsidRPr="00A80E15">
        <w:rPr>
          <w:sz w:val="24"/>
          <w:szCs w:val="24"/>
        </w:rPr>
        <w:t>не</w:t>
      </w:r>
      <w:r w:rsidRPr="00A80E15">
        <w:rPr>
          <w:spacing w:val="-4"/>
          <w:sz w:val="24"/>
          <w:szCs w:val="24"/>
        </w:rPr>
        <w:t xml:space="preserve"> </w:t>
      </w:r>
      <w:r w:rsidRPr="00A80E15">
        <w:rPr>
          <w:color w:val="070707"/>
          <w:sz w:val="24"/>
          <w:szCs w:val="24"/>
        </w:rPr>
        <w:t>более</w:t>
      </w:r>
      <w:r w:rsidRPr="00A80E15">
        <w:rPr>
          <w:color w:val="070707"/>
          <w:spacing w:val="2"/>
          <w:sz w:val="24"/>
          <w:szCs w:val="24"/>
        </w:rPr>
        <w:t xml:space="preserve"> </w:t>
      </w:r>
      <w:r w:rsidRPr="00A80E15">
        <w:rPr>
          <w:color w:val="2D160C"/>
          <w:sz w:val="24"/>
          <w:szCs w:val="24"/>
        </w:rPr>
        <w:t>7</w:t>
      </w:r>
      <w:r w:rsidRPr="00A80E15">
        <w:rPr>
          <w:color w:val="2D160C"/>
          <w:spacing w:val="-2"/>
          <w:sz w:val="24"/>
          <w:szCs w:val="24"/>
        </w:rPr>
        <w:t xml:space="preserve"> </w:t>
      </w:r>
      <w:r w:rsidRPr="00A80E15">
        <w:rPr>
          <w:sz w:val="24"/>
          <w:szCs w:val="24"/>
        </w:rPr>
        <w:t>уроков.</w:t>
      </w:r>
    </w:p>
    <w:p w:rsidR="002605DC" w:rsidRPr="00A80E15" w:rsidRDefault="007E0944" w:rsidP="00A80E15">
      <w:pPr>
        <w:pStyle w:val="a5"/>
        <w:numPr>
          <w:ilvl w:val="1"/>
          <w:numId w:val="7"/>
        </w:numPr>
        <w:tabs>
          <w:tab w:val="left" w:pos="802"/>
          <w:tab w:val="left" w:pos="2177"/>
          <w:tab w:val="left" w:pos="4574"/>
          <w:tab w:val="left" w:pos="5770"/>
          <w:tab w:val="left" w:pos="6809"/>
          <w:tab w:val="left" w:pos="8378"/>
        </w:tabs>
        <w:spacing w:line="242" w:lineRule="auto"/>
        <w:ind w:left="0" w:right="199" w:firstLine="709"/>
        <w:jc w:val="left"/>
        <w:rPr>
          <w:sz w:val="24"/>
          <w:szCs w:val="24"/>
        </w:rPr>
      </w:pPr>
      <w:r>
        <w:rPr>
          <w:color w:val="050505"/>
          <w:sz w:val="24"/>
          <w:szCs w:val="24"/>
        </w:rPr>
        <w:t xml:space="preserve">2.8. </w:t>
      </w:r>
      <w:r w:rsidR="00B315F0" w:rsidRPr="00A80E15">
        <w:rPr>
          <w:color w:val="050505"/>
          <w:sz w:val="24"/>
          <w:szCs w:val="24"/>
        </w:rPr>
        <w:t>Расписание</w:t>
      </w:r>
      <w:r>
        <w:rPr>
          <w:color w:val="050505"/>
          <w:sz w:val="24"/>
          <w:szCs w:val="24"/>
        </w:rPr>
        <w:t xml:space="preserve"> </w:t>
      </w:r>
      <w:r w:rsidR="00B315F0" w:rsidRPr="00A80E15">
        <w:rPr>
          <w:color w:val="0F0F0F"/>
          <w:sz w:val="24"/>
          <w:szCs w:val="24"/>
        </w:rPr>
        <w:t>уроков</w:t>
      </w:r>
      <w:r w:rsidR="00B315F0" w:rsidRPr="00A80E15">
        <w:rPr>
          <w:color w:val="0F0F0F"/>
          <w:spacing w:val="108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составляется</w:t>
      </w:r>
      <w:r>
        <w:rPr>
          <w:sz w:val="24"/>
          <w:szCs w:val="24"/>
        </w:rPr>
        <w:t xml:space="preserve"> </w:t>
      </w:r>
      <w:r w:rsidR="00B315F0" w:rsidRPr="00A80E15">
        <w:rPr>
          <w:color w:val="130C31"/>
          <w:sz w:val="24"/>
          <w:szCs w:val="24"/>
        </w:rPr>
        <w:t>с</w:t>
      </w:r>
      <w:r w:rsidR="00B315F0" w:rsidRPr="00A80E15">
        <w:rPr>
          <w:color w:val="130C31"/>
          <w:spacing w:val="112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учетом</w:t>
      </w:r>
      <w:r w:rsidR="00B315F0" w:rsidRPr="00A80E15">
        <w:rPr>
          <w:sz w:val="24"/>
          <w:szCs w:val="24"/>
        </w:rPr>
        <w:tab/>
        <w:t>дневной</w:t>
      </w:r>
      <w:r>
        <w:rPr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и</w:t>
      </w:r>
      <w:r w:rsidR="00B315F0" w:rsidRPr="00A80E15">
        <w:rPr>
          <w:spacing w:val="106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недельной</w:t>
      </w:r>
      <w:r>
        <w:rPr>
          <w:sz w:val="24"/>
          <w:szCs w:val="24"/>
        </w:rPr>
        <w:t xml:space="preserve"> </w:t>
      </w:r>
      <w:r w:rsidR="00B315F0" w:rsidRPr="00A80E15">
        <w:rPr>
          <w:w w:val="95"/>
          <w:sz w:val="24"/>
          <w:szCs w:val="24"/>
        </w:rPr>
        <w:t>умственной</w:t>
      </w:r>
      <w:r w:rsidR="00B315F0" w:rsidRPr="00A80E15">
        <w:rPr>
          <w:spacing w:val="-54"/>
          <w:w w:val="95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работоспособности</w:t>
      </w:r>
      <w:r w:rsidR="00B315F0" w:rsidRPr="00A80E15">
        <w:rPr>
          <w:spacing w:val="-1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обучающихся</w:t>
      </w:r>
      <w:r w:rsidR="00B315F0" w:rsidRPr="00A80E15">
        <w:rPr>
          <w:spacing w:val="24"/>
          <w:sz w:val="24"/>
          <w:szCs w:val="24"/>
        </w:rPr>
        <w:t xml:space="preserve"> </w:t>
      </w:r>
      <w:r w:rsidR="00B315F0" w:rsidRPr="00A80E15">
        <w:rPr>
          <w:color w:val="111111"/>
          <w:sz w:val="24"/>
          <w:szCs w:val="24"/>
        </w:rPr>
        <w:t>и</w:t>
      </w:r>
      <w:r w:rsidR="00B315F0" w:rsidRPr="00A80E15">
        <w:rPr>
          <w:color w:val="111111"/>
          <w:spacing w:val="-7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>шкалой</w:t>
      </w:r>
      <w:r w:rsidR="00B315F0" w:rsidRPr="00A80E15">
        <w:rPr>
          <w:color w:val="0A0A0A"/>
          <w:spacing w:val="10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трудности</w:t>
      </w:r>
      <w:r w:rsidR="00B315F0" w:rsidRPr="00A80E15">
        <w:rPr>
          <w:spacing w:val="24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учебных</w:t>
      </w:r>
      <w:r w:rsidR="00B315F0" w:rsidRPr="00A80E15">
        <w:rPr>
          <w:spacing w:val="16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предметов.</w:t>
      </w:r>
    </w:p>
    <w:p w:rsidR="002605DC" w:rsidRPr="00A80E15" w:rsidRDefault="00B315F0" w:rsidP="007E0944">
      <w:pPr>
        <w:pStyle w:val="a3"/>
        <w:tabs>
          <w:tab w:val="left" w:pos="9639"/>
        </w:tabs>
        <w:spacing w:line="237" w:lineRule="auto"/>
        <w:ind w:right="242" w:firstLine="709"/>
        <w:jc w:val="both"/>
      </w:pPr>
      <w:proofErr w:type="gramStart"/>
      <w:r w:rsidRPr="00A80E15">
        <w:rPr>
          <w:color w:val="0F0F0F"/>
        </w:rPr>
        <w:t xml:space="preserve">При </w:t>
      </w:r>
      <w:r w:rsidRPr="00A80E15">
        <w:t xml:space="preserve">составлении расписания </w:t>
      </w:r>
      <w:r w:rsidRPr="00A80E15">
        <w:rPr>
          <w:color w:val="080808"/>
        </w:rPr>
        <w:t xml:space="preserve">уроков </w:t>
      </w:r>
      <w:r w:rsidR="007E0944">
        <w:t>чередуются различны</w:t>
      </w:r>
      <w:r w:rsidRPr="00A80E15">
        <w:t>е по сложности предметы в</w:t>
      </w:r>
      <w:r w:rsidRPr="00A80E15">
        <w:rPr>
          <w:spacing w:val="1"/>
        </w:rPr>
        <w:t xml:space="preserve"> </w:t>
      </w:r>
      <w:r w:rsidRPr="00A80E15">
        <w:rPr>
          <w:color w:val="080808"/>
        </w:rPr>
        <w:t>течение</w:t>
      </w:r>
      <w:r w:rsidRPr="00A80E15">
        <w:rPr>
          <w:color w:val="080808"/>
          <w:spacing w:val="1"/>
        </w:rPr>
        <w:t xml:space="preserve"> </w:t>
      </w:r>
      <w:r w:rsidRPr="00A80E15">
        <w:t>дня</w:t>
      </w:r>
      <w:r w:rsidRPr="00A80E15">
        <w:rPr>
          <w:spacing w:val="1"/>
        </w:rPr>
        <w:t xml:space="preserve"> </w:t>
      </w:r>
      <w:r w:rsidRPr="00A80E15">
        <w:rPr>
          <w:color w:val="232323"/>
        </w:rPr>
        <w:t>и</w:t>
      </w:r>
      <w:r w:rsidRPr="00A80E15">
        <w:rPr>
          <w:color w:val="232323"/>
          <w:spacing w:val="1"/>
        </w:rPr>
        <w:t xml:space="preserve"> </w:t>
      </w:r>
      <w:r w:rsidRPr="00A80E15">
        <w:rPr>
          <w:color w:val="080808"/>
        </w:rPr>
        <w:t>недели:</w:t>
      </w:r>
      <w:r w:rsidRPr="00A80E15">
        <w:rPr>
          <w:color w:val="080808"/>
          <w:spacing w:val="1"/>
        </w:rPr>
        <w:t xml:space="preserve"> </w:t>
      </w:r>
      <w:r w:rsidRPr="00A80E15">
        <w:rPr>
          <w:color w:val="0F0F0F"/>
        </w:rPr>
        <w:t>для</w:t>
      </w:r>
      <w:r w:rsidRPr="00A80E15">
        <w:rPr>
          <w:color w:val="0F0F0F"/>
          <w:spacing w:val="1"/>
        </w:rPr>
        <w:t xml:space="preserve"> </w:t>
      </w:r>
      <w:r w:rsidRPr="00A80E15">
        <w:t>обучающихся</w:t>
      </w:r>
      <w:r w:rsidRPr="00A80E15">
        <w:rPr>
          <w:spacing w:val="1"/>
        </w:rPr>
        <w:t xml:space="preserve"> </w:t>
      </w:r>
      <w:r w:rsidRPr="00A80E15">
        <w:t>начального</w:t>
      </w:r>
      <w:r w:rsidRPr="00A80E15">
        <w:rPr>
          <w:spacing w:val="1"/>
        </w:rPr>
        <w:t xml:space="preserve"> </w:t>
      </w:r>
      <w:r w:rsidRPr="00A80E15">
        <w:rPr>
          <w:color w:val="050505"/>
        </w:rPr>
        <w:t>общего</w:t>
      </w:r>
      <w:r w:rsidRPr="00A80E15">
        <w:rPr>
          <w:color w:val="050505"/>
          <w:spacing w:val="1"/>
        </w:rPr>
        <w:t xml:space="preserve"> </w:t>
      </w:r>
      <w:r w:rsidRPr="00A80E15">
        <w:t>образования</w:t>
      </w:r>
      <w:r w:rsidRPr="00A80E15">
        <w:rPr>
          <w:spacing w:val="1"/>
        </w:rPr>
        <w:t xml:space="preserve"> </w:t>
      </w:r>
      <w:r w:rsidRPr="00A80E15">
        <w:t>основные</w:t>
      </w:r>
      <w:r w:rsidRPr="00A80E15">
        <w:rPr>
          <w:spacing w:val="1"/>
        </w:rPr>
        <w:t xml:space="preserve"> </w:t>
      </w:r>
      <w:r w:rsidRPr="00A80E15">
        <w:rPr>
          <w:color w:val="080808"/>
        </w:rPr>
        <w:t>предметы</w:t>
      </w:r>
      <w:r w:rsidRPr="00A80E15">
        <w:rPr>
          <w:color w:val="080808"/>
          <w:spacing w:val="1"/>
        </w:rPr>
        <w:t xml:space="preserve"> </w:t>
      </w:r>
      <w:r w:rsidRPr="00A80E15">
        <w:t>(математика,</w:t>
      </w:r>
      <w:r w:rsidRPr="00A80E15">
        <w:rPr>
          <w:spacing w:val="1"/>
        </w:rPr>
        <w:t xml:space="preserve"> </w:t>
      </w:r>
      <w:r w:rsidRPr="00A80E15">
        <w:t>русский</w:t>
      </w:r>
      <w:r w:rsidRPr="00A80E15">
        <w:rPr>
          <w:spacing w:val="1"/>
        </w:rPr>
        <w:t xml:space="preserve"> </w:t>
      </w:r>
      <w:r w:rsidRPr="00A80E15">
        <w:rPr>
          <w:color w:val="080808"/>
        </w:rPr>
        <w:t xml:space="preserve">и </w:t>
      </w:r>
      <w:r w:rsidRPr="00A80E15">
        <w:t>иностранный</w:t>
      </w:r>
      <w:r w:rsidRPr="00A80E15">
        <w:rPr>
          <w:spacing w:val="1"/>
        </w:rPr>
        <w:t xml:space="preserve"> </w:t>
      </w:r>
      <w:r w:rsidRPr="00A80E15">
        <w:t>язык, окружающий</w:t>
      </w:r>
      <w:r w:rsidRPr="00A80E15">
        <w:rPr>
          <w:spacing w:val="1"/>
        </w:rPr>
        <w:t xml:space="preserve"> </w:t>
      </w:r>
      <w:r w:rsidRPr="00A80E15">
        <w:t>мир) необходимо</w:t>
      </w:r>
      <w:r w:rsidRPr="00A80E15">
        <w:rPr>
          <w:spacing w:val="1"/>
        </w:rPr>
        <w:t xml:space="preserve"> </w:t>
      </w:r>
      <w:r w:rsidRPr="00A80E15">
        <w:t>чередовать</w:t>
      </w:r>
      <w:r w:rsidRPr="00A80E15">
        <w:rPr>
          <w:spacing w:val="15"/>
        </w:rPr>
        <w:t xml:space="preserve"> </w:t>
      </w:r>
      <w:r w:rsidRPr="00A80E15">
        <w:t>с</w:t>
      </w:r>
      <w:r w:rsidRPr="00A80E15">
        <w:rPr>
          <w:spacing w:val="2"/>
        </w:rPr>
        <w:t xml:space="preserve"> </w:t>
      </w:r>
      <w:r w:rsidRPr="00A80E15">
        <w:t>уроками</w:t>
      </w:r>
      <w:r w:rsidRPr="00A80E15">
        <w:rPr>
          <w:spacing w:val="12"/>
        </w:rPr>
        <w:t xml:space="preserve"> </w:t>
      </w:r>
      <w:r w:rsidRPr="00A80E15">
        <w:t>музыки,</w:t>
      </w:r>
      <w:r w:rsidRPr="00A80E15">
        <w:rPr>
          <w:spacing w:val="10"/>
        </w:rPr>
        <w:t xml:space="preserve"> </w:t>
      </w:r>
      <w:r w:rsidRPr="00A80E15">
        <w:t>изобразительного</w:t>
      </w:r>
      <w:r w:rsidRPr="00A80E15">
        <w:rPr>
          <w:spacing w:val="-4"/>
        </w:rPr>
        <w:t xml:space="preserve"> </w:t>
      </w:r>
      <w:r w:rsidRPr="00A80E15">
        <w:t>искусства,</w:t>
      </w:r>
      <w:r w:rsidRPr="00A80E15">
        <w:rPr>
          <w:spacing w:val="11"/>
        </w:rPr>
        <w:t xml:space="preserve"> </w:t>
      </w:r>
      <w:r w:rsidRPr="00A80E15">
        <w:t>труда,</w:t>
      </w:r>
      <w:r w:rsidRPr="00A80E15">
        <w:rPr>
          <w:spacing w:val="7"/>
        </w:rPr>
        <w:t xml:space="preserve"> </w:t>
      </w:r>
      <w:r w:rsidRPr="00A80E15">
        <w:t>физической</w:t>
      </w:r>
      <w:r w:rsidRPr="00A80E15">
        <w:rPr>
          <w:spacing w:val="15"/>
        </w:rPr>
        <w:t xml:space="preserve"> </w:t>
      </w:r>
      <w:r w:rsidRPr="00A80E15">
        <w:t>культуры.</w:t>
      </w:r>
      <w:proofErr w:type="gramEnd"/>
    </w:p>
    <w:p w:rsidR="002605DC" w:rsidRPr="00A80E15" w:rsidRDefault="007E0944" w:rsidP="007E0944">
      <w:pPr>
        <w:pStyle w:val="a5"/>
        <w:tabs>
          <w:tab w:val="left" w:pos="696"/>
          <w:tab w:val="left" w:pos="9639"/>
        </w:tabs>
        <w:spacing w:line="275" w:lineRule="exact"/>
        <w:ind w:left="709" w:right="242" w:firstLine="0"/>
        <w:rPr>
          <w:color w:val="080808"/>
          <w:sz w:val="24"/>
          <w:szCs w:val="24"/>
        </w:rPr>
      </w:pPr>
      <w:r>
        <w:rPr>
          <w:spacing w:val="-1"/>
          <w:sz w:val="24"/>
          <w:szCs w:val="24"/>
        </w:rPr>
        <w:t xml:space="preserve">2.9. </w:t>
      </w:r>
      <w:r w:rsidR="00B315F0" w:rsidRPr="00A80E15">
        <w:rPr>
          <w:spacing w:val="-1"/>
          <w:sz w:val="24"/>
          <w:szCs w:val="24"/>
        </w:rPr>
        <w:t>В</w:t>
      </w:r>
      <w:r w:rsidR="00B315F0" w:rsidRPr="00A80E15">
        <w:rPr>
          <w:spacing w:val="-13"/>
          <w:sz w:val="24"/>
          <w:szCs w:val="24"/>
        </w:rPr>
        <w:t xml:space="preserve"> </w:t>
      </w:r>
      <w:r w:rsidR="00B315F0" w:rsidRPr="00A80E15">
        <w:rPr>
          <w:color w:val="080808"/>
          <w:spacing w:val="-1"/>
          <w:sz w:val="24"/>
          <w:szCs w:val="24"/>
        </w:rPr>
        <w:t>начальных</w:t>
      </w:r>
      <w:r w:rsidR="00B315F0" w:rsidRPr="00A80E15">
        <w:rPr>
          <w:color w:val="080808"/>
          <w:spacing w:val="-6"/>
          <w:sz w:val="24"/>
          <w:szCs w:val="24"/>
        </w:rPr>
        <w:t xml:space="preserve"> </w:t>
      </w:r>
      <w:r w:rsidR="00B315F0" w:rsidRPr="00A80E15">
        <w:rPr>
          <w:color w:val="080808"/>
          <w:spacing w:val="-1"/>
          <w:sz w:val="24"/>
          <w:szCs w:val="24"/>
        </w:rPr>
        <w:t>классах</w:t>
      </w:r>
      <w:r w:rsidR="00B315F0" w:rsidRPr="00A80E15">
        <w:rPr>
          <w:color w:val="080808"/>
          <w:spacing w:val="-8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проводятся</w:t>
      </w:r>
      <w:r>
        <w:rPr>
          <w:sz w:val="24"/>
          <w:szCs w:val="24"/>
        </w:rPr>
        <w:t xml:space="preserve"> сдвоенные уроки согласно учебному плану</w:t>
      </w:r>
      <w:r w:rsidR="00B315F0" w:rsidRPr="00A80E15">
        <w:rPr>
          <w:sz w:val="24"/>
          <w:szCs w:val="24"/>
        </w:rPr>
        <w:t>.</w:t>
      </w:r>
    </w:p>
    <w:p w:rsidR="002605DC" w:rsidRPr="00A80E15" w:rsidRDefault="007E0944" w:rsidP="007E0944">
      <w:pPr>
        <w:pStyle w:val="a5"/>
        <w:tabs>
          <w:tab w:val="left" w:pos="0"/>
          <w:tab w:val="left" w:pos="9639"/>
        </w:tabs>
        <w:spacing w:line="242" w:lineRule="auto"/>
        <w:ind w:left="0" w:right="242" w:firstLine="709"/>
        <w:rPr>
          <w:color w:val="111111"/>
          <w:sz w:val="24"/>
          <w:szCs w:val="24"/>
        </w:rPr>
      </w:pPr>
      <w:r>
        <w:rPr>
          <w:color w:val="181818"/>
          <w:sz w:val="24"/>
          <w:szCs w:val="24"/>
        </w:rPr>
        <w:t xml:space="preserve">2.10. </w:t>
      </w:r>
      <w:r w:rsidR="00B315F0" w:rsidRPr="00A80E15">
        <w:rPr>
          <w:color w:val="181818"/>
          <w:sz w:val="24"/>
          <w:szCs w:val="24"/>
        </w:rPr>
        <w:t>В</w:t>
      </w:r>
      <w:r w:rsidR="00B315F0" w:rsidRPr="00A80E15">
        <w:rPr>
          <w:color w:val="181818"/>
          <w:spacing w:val="46"/>
          <w:sz w:val="24"/>
          <w:szCs w:val="24"/>
        </w:rPr>
        <w:t xml:space="preserve"> </w:t>
      </w:r>
      <w:r w:rsidR="00B315F0" w:rsidRPr="00A80E15">
        <w:rPr>
          <w:color w:val="0E0E0E"/>
          <w:sz w:val="24"/>
          <w:szCs w:val="24"/>
        </w:rPr>
        <w:t>течение</w:t>
      </w:r>
      <w:r w:rsidR="00B315F0" w:rsidRPr="00A80E15">
        <w:rPr>
          <w:color w:val="0E0E0E"/>
          <w:spacing w:val="2"/>
          <w:sz w:val="24"/>
          <w:szCs w:val="24"/>
        </w:rPr>
        <w:t xml:space="preserve"> </w:t>
      </w:r>
      <w:r w:rsidR="00B315F0" w:rsidRPr="00A80E15">
        <w:rPr>
          <w:color w:val="0E0E0E"/>
          <w:sz w:val="24"/>
          <w:szCs w:val="24"/>
        </w:rPr>
        <w:t>учебного</w:t>
      </w:r>
      <w:r w:rsidR="00B315F0" w:rsidRPr="00A80E15">
        <w:rPr>
          <w:color w:val="0E0E0E"/>
          <w:spacing w:val="58"/>
          <w:sz w:val="24"/>
          <w:szCs w:val="24"/>
        </w:rPr>
        <w:t xml:space="preserve"> </w:t>
      </w:r>
      <w:r w:rsidR="00B315F0" w:rsidRPr="00A80E15">
        <w:rPr>
          <w:color w:val="0C0C0C"/>
          <w:sz w:val="24"/>
          <w:szCs w:val="24"/>
        </w:rPr>
        <w:t>дня</w:t>
      </w:r>
      <w:r w:rsidR="00B315F0" w:rsidRPr="00A80E15">
        <w:rPr>
          <w:color w:val="0C0C0C"/>
          <w:spacing w:val="49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не</w:t>
      </w:r>
      <w:r w:rsidR="00B315F0" w:rsidRPr="00A80E15">
        <w:rPr>
          <w:spacing w:val="43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следует</w:t>
      </w:r>
      <w:r w:rsidR="00B315F0" w:rsidRPr="00A80E15">
        <w:rPr>
          <w:spacing w:val="59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проводить</w:t>
      </w:r>
      <w:r w:rsidR="00B315F0" w:rsidRPr="00A80E15">
        <w:rPr>
          <w:spacing w:val="58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более</w:t>
      </w:r>
      <w:r w:rsidR="00B315F0" w:rsidRPr="00A80E15">
        <w:rPr>
          <w:spacing w:val="47"/>
          <w:sz w:val="24"/>
          <w:szCs w:val="24"/>
        </w:rPr>
        <w:t xml:space="preserve"> </w:t>
      </w:r>
      <w:r w:rsidR="00B315F0" w:rsidRPr="00A80E15">
        <w:rPr>
          <w:color w:val="050505"/>
          <w:sz w:val="24"/>
          <w:szCs w:val="24"/>
        </w:rPr>
        <w:t>одной</w:t>
      </w:r>
      <w:r w:rsidR="00B315F0" w:rsidRPr="00A80E15">
        <w:rPr>
          <w:color w:val="050505"/>
          <w:spacing w:val="53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контрольной</w:t>
      </w:r>
      <w:r w:rsidR="00B315F0" w:rsidRPr="00A80E15">
        <w:rPr>
          <w:spacing w:val="59"/>
          <w:sz w:val="24"/>
          <w:szCs w:val="24"/>
        </w:rPr>
        <w:t xml:space="preserve"> </w:t>
      </w:r>
      <w:r w:rsidR="00B315F0" w:rsidRPr="00A80E15">
        <w:rPr>
          <w:color w:val="0C0C0C"/>
          <w:sz w:val="24"/>
          <w:szCs w:val="24"/>
        </w:rPr>
        <w:t>работы.</w:t>
      </w:r>
      <w:r w:rsidR="00B315F0" w:rsidRPr="00A80E15">
        <w:rPr>
          <w:color w:val="0C0C0C"/>
          <w:spacing w:val="-57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Контрольные</w:t>
      </w:r>
      <w:r w:rsidR="00B315F0" w:rsidRPr="00A80E15">
        <w:rPr>
          <w:spacing w:val="35"/>
          <w:sz w:val="24"/>
          <w:szCs w:val="24"/>
        </w:rPr>
        <w:t xml:space="preserve"> </w:t>
      </w:r>
      <w:r w:rsidR="00B315F0" w:rsidRPr="00A80E15">
        <w:rPr>
          <w:color w:val="070707"/>
          <w:sz w:val="24"/>
          <w:szCs w:val="24"/>
        </w:rPr>
        <w:t>работы</w:t>
      </w:r>
      <w:r w:rsidR="00B315F0" w:rsidRPr="00A80E15">
        <w:rPr>
          <w:color w:val="070707"/>
          <w:spacing w:val="5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рекомендуется</w:t>
      </w:r>
      <w:r w:rsidR="00B315F0" w:rsidRPr="00A80E15">
        <w:rPr>
          <w:spacing w:val="23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проводить</w:t>
      </w:r>
      <w:r w:rsidR="00B315F0" w:rsidRPr="00A80E15">
        <w:rPr>
          <w:spacing w:val="15"/>
          <w:sz w:val="24"/>
          <w:szCs w:val="24"/>
        </w:rPr>
        <w:t xml:space="preserve"> </w:t>
      </w:r>
      <w:r w:rsidR="00B315F0" w:rsidRPr="00A80E15">
        <w:rPr>
          <w:color w:val="080808"/>
          <w:sz w:val="24"/>
          <w:szCs w:val="24"/>
        </w:rPr>
        <w:t>на</w:t>
      </w:r>
      <w:r w:rsidR="00B315F0" w:rsidRPr="00A80E15">
        <w:rPr>
          <w:color w:val="080808"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2-4</w:t>
      </w:r>
      <w:r w:rsidR="00B315F0" w:rsidRPr="00A80E15">
        <w:rPr>
          <w:sz w:val="24"/>
          <w:szCs w:val="24"/>
        </w:rPr>
        <w:t>-м</w:t>
      </w:r>
      <w:r w:rsidR="00B315F0" w:rsidRPr="00A80E15">
        <w:rPr>
          <w:spacing w:val="1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уроках.</w:t>
      </w:r>
    </w:p>
    <w:p w:rsidR="002605DC" w:rsidRPr="00A80E15" w:rsidRDefault="007E0944" w:rsidP="007E0944">
      <w:pPr>
        <w:pStyle w:val="a5"/>
        <w:tabs>
          <w:tab w:val="left" w:pos="830"/>
          <w:tab w:val="left" w:pos="9639"/>
        </w:tabs>
        <w:spacing w:line="249" w:lineRule="auto"/>
        <w:ind w:left="709" w:right="242" w:firstLine="0"/>
        <w:rPr>
          <w:color w:val="0E0E0E"/>
          <w:sz w:val="24"/>
          <w:szCs w:val="24"/>
        </w:rPr>
      </w:pPr>
      <w:r>
        <w:rPr>
          <w:w w:val="95"/>
          <w:sz w:val="24"/>
          <w:szCs w:val="24"/>
        </w:rPr>
        <w:t>2.11. Продолжительность урока (академический час) во 2-9 классах составляет</w:t>
      </w:r>
      <w:r w:rsidR="00B315F0" w:rsidRPr="00A80E15">
        <w:rPr>
          <w:spacing w:val="-54"/>
          <w:w w:val="95"/>
          <w:sz w:val="24"/>
          <w:szCs w:val="24"/>
        </w:rPr>
        <w:t xml:space="preserve"> </w:t>
      </w:r>
      <w:r w:rsidR="00B315F0" w:rsidRPr="00A80E15">
        <w:rPr>
          <w:color w:val="0F0F0F"/>
          <w:sz w:val="24"/>
          <w:szCs w:val="24"/>
        </w:rPr>
        <w:t>4</w:t>
      </w:r>
      <w:r>
        <w:rPr>
          <w:color w:val="0F0F0F"/>
          <w:sz w:val="24"/>
          <w:szCs w:val="24"/>
        </w:rPr>
        <w:t>5</w:t>
      </w:r>
      <w:r w:rsidR="00B315F0" w:rsidRPr="00A80E15">
        <w:rPr>
          <w:color w:val="0F0F0F"/>
          <w:spacing w:val="2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минут.</w:t>
      </w:r>
    </w:p>
    <w:p w:rsidR="002605DC" w:rsidRPr="00A80E15" w:rsidRDefault="007E0944" w:rsidP="007E0944">
      <w:pPr>
        <w:pStyle w:val="a5"/>
        <w:tabs>
          <w:tab w:val="left" w:pos="841"/>
          <w:tab w:val="left" w:pos="9639"/>
        </w:tabs>
        <w:spacing w:line="266" w:lineRule="exact"/>
        <w:ind w:left="709" w:right="242" w:firstLine="0"/>
        <w:rPr>
          <w:sz w:val="24"/>
          <w:szCs w:val="24"/>
        </w:rPr>
      </w:pPr>
      <w:r>
        <w:rPr>
          <w:sz w:val="24"/>
          <w:szCs w:val="24"/>
        </w:rPr>
        <w:t xml:space="preserve">2.12. </w:t>
      </w:r>
      <w:r w:rsidR="00B315F0" w:rsidRPr="00A80E15">
        <w:rPr>
          <w:sz w:val="24"/>
          <w:szCs w:val="24"/>
        </w:rPr>
        <w:t>Обучение</w:t>
      </w:r>
      <w:r w:rsidR="00B315F0" w:rsidRPr="007E0944">
        <w:rPr>
          <w:spacing w:val="17"/>
          <w:sz w:val="24"/>
          <w:szCs w:val="24"/>
        </w:rPr>
        <w:t xml:space="preserve"> </w:t>
      </w:r>
      <w:r w:rsidR="00B315F0" w:rsidRPr="007E0944">
        <w:rPr>
          <w:color w:val="0F0F0F"/>
          <w:sz w:val="24"/>
          <w:szCs w:val="24"/>
        </w:rPr>
        <w:t>в</w:t>
      </w:r>
      <w:r w:rsidR="00B315F0" w:rsidRPr="007E0944">
        <w:rPr>
          <w:color w:val="0F0F0F"/>
          <w:spacing w:val="3"/>
          <w:sz w:val="24"/>
          <w:szCs w:val="24"/>
        </w:rPr>
        <w:t xml:space="preserve"> </w:t>
      </w:r>
      <w:r w:rsidR="00B315F0" w:rsidRPr="007E0944">
        <w:rPr>
          <w:color w:val="0E0E0E"/>
          <w:sz w:val="24"/>
          <w:szCs w:val="24"/>
        </w:rPr>
        <w:t>1-м</w:t>
      </w:r>
      <w:r w:rsidR="00B315F0" w:rsidRPr="007E0944">
        <w:rPr>
          <w:color w:val="0E0E0E"/>
          <w:spacing w:val="7"/>
          <w:sz w:val="24"/>
          <w:szCs w:val="24"/>
        </w:rPr>
        <w:t xml:space="preserve"> </w:t>
      </w:r>
      <w:r w:rsidR="00B315F0" w:rsidRPr="007E0944">
        <w:rPr>
          <w:color w:val="0F0F0F"/>
          <w:sz w:val="24"/>
          <w:szCs w:val="24"/>
        </w:rPr>
        <w:t>классе</w:t>
      </w:r>
      <w:r w:rsidR="00B315F0" w:rsidRPr="007E0944">
        <w:rPr>
          <w:color w:val="0F0F0F"/>
          <w:spacing w:val="1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осуществляется</w:t>
      </w:r>
      <w:r w:rsidR="00B315F0" w:rsidRPr="007E0944">
        <w:rPr>
          <w:spacing w:val="-7"/>
          <w:sz w:val="24"/>
          <w:szCs w:val="24"/>
        </w:rPr>
        <w:t xml:space="preserve"> </w:t>
      </w:r>
      <w:r w:rsidR="00B315F0" w:rsidRPr="007E0944">
        <w:rPr>
          <w:color w:val="111111"/>
          <w:sz w:val="24"/>
          <w:szCs w:val="24"/>
        </w:rPr>
        <w:t>с</w:t>
      </w:r>
      <w:r w:rsidR="00B315F0" w:rsidRPr="007E0944">
        <w:rPr>
          <w:color w:val="111111"/>
          <w:spacing w:val="2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соблюдением</w:t>
      </w:r>
      <w:r w:rsidR="00B315F0" w:rsidRPr="007E0944">
        <w:rPr>
          <w:spacing w:val="26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следующих</w:t>
      </w:r>
      <w:r w:rsidR="00B315F0" w:rsidRPr="007E0944">
        <w:rPr>
          <w:spacing w:val="18"/>
          <w:sz w:val="24"/>
          <w:szCs w:val="24"/>
        </w:rPr>
        <w:t xml:space="preserve"> </w:t>
      </w:r>
      <w:r w:rsidR="00A80E15" w:rsidRPr="00A80E15">
        <w:rPr>
          <w:sz w:val="24"/>
          <w:szCs w:val="24"/>
        </w:rPr>
        <w:t>дополнительных</w:t>
      </w:r>
      <w:r>
        <w:rPr>
          <w:sz w:val="24"/>
          <w:szCs w:val="24"/>
        </w:rPr>
        <w:t xml:space="preserve"> </w:t>
      </w:r>
      <w:r w:rsidR="00B315F0" w:rsidRPr="007E0944">
        <w:rPr>
          <w:color w:val="080808"/>
          <w:sz w:val="24"/>
          <w:szCs w:val="24"/>
        </w:rPr>
        <w:t>требований:</w:t>
      </w:r>
    </w:p>
    <w:p w:rsidR="002605DC" w:rsidRPr="00A80E15" w:rsidRDefault="00B315F0" w:rsidP="007E0944">
      <w:pPr>
        <w:pStyle w:val="a3"/>
        <w:tabs>
          <w:tab w:val="left" w:pos="9639"/>
        </w:tabs>
        <w:spacing w:line="268" w:lineRule="exact"/>
        <w:ind w:right="242" w:firstLine="709"/>
        <w:jc w:val="both"/>
      </w:pPr>
      <w:r w:rsidRPr="00A80E15">
        <w:rPr>
          <w:color w:val="2A2A2A"/>
        </w:rPr>
        <w:t>-</w:t>
      </w:r>
      <w:r w:rsidRPr="00A80E15">
        <w:rPr>
          <w:color w:val="2A2A2A"/>
          <w:spacing w:val="-13"/>
        </w:rPr>
        <w:t xml:space="preserve"> </w:t>
      </w:r>
      <w:r w:rsidRPr="00A80E15">
        <w:t>учебные</w:t>
      </w:r>
      <w:r w:rsidRPr="00A80E15">
        <w:rPr>
          <w:spacing w:val="1"/>
        </w:rPr>
        <w:t xml:space="preserve"> </w:t>
      </w:r>
      <w:r w:rsidRPr="00A80E15">
        <w:t>занятия</w:t>
      </w:r>
      <w:r w:rsidRPr="00A80E15">
        <w:rPr>
          <w:spacing w:val="-2"/>
        </w:rPr>
        <w:t xml:space="preserve"> </w:t>
      </w:r>
      <w:r w:rsidRPr="00A80E15">
        <w:rPr>
          <w:color w:val="080808"/>
        </w:rPr>
        <w:t>проводятся</w:t>
      </w:r>
      <w:r w:rsidRPr="00A80E15">
        <w:rPr>
          <w:color w:val="080808"/>
          <w:spacing w:val="2"/>
        </w:rPr>
        <w:t xml:space="preserve"> </w:t>
      </w:r>
      <w:r w:rsidRPr="00A80E15">
        <w:rPr>
          <w:color w:val="0C0C0C"/>
        </w:rPr>
        <w:t>по</w:t>
      </w:r>
      <w:r w:rsidRPr="00A80E15">
        <w:rPr>
          <w:color w:val="0C0C0C"/>
          <w:spacing w:val="-6"/>
        </w:rPr>
        <w:t xml:space="preserve"> </w:t>
      </w:r>
      <w:r w:rsidRPr="00A80E15">
        <w:t>5-дневной</w:t>
      </w:r>
      <w:r w:rsidRPr="00A80E15">
        <w:rPr>
          <w:spacing w:val="1"/>
        </w:rPr>
        <w:t xml:space="preserve"> </w:t>
      </w:r>
      <w:r w:rsidRPr="00A80E15">
        <w:rPr>
          <w:color w:val="0A0A0A"/>
        </w:rPr>
        <w:t>учебной</w:t>
      </w:r>
      <w:r w:rsidRPr="00A80E15">
        <w:rPr>
          <w:color w:val="0A0A0A"/>
          <w:spacing w:val="-5"/>
        </w:rPr>
        <w:t xml:space="preserve"> </w:t>
      </w:r>
      <w:r w:rsidRPr="00A80E15">
        <w:t>неделе</w:t>
      </w:r>
      <w:r w:rsidRPr="00A80E15">
        <w:rPr>
          <w:spacing w:val="-8"/>
        </w:rPr>
        <w:t xml:space="preserve"> </w:t>
      </w:r>
      <w:r w:rsidRPr="00A80E15">
        <w:rPr>
          <w:color w:val="131313"/>
        </w:rPr>
        <w:t>и</w:t>
      </w:r>
      <w:r w:rsidRPr="00A80E15">
        <w:rPr>
          <w:color w:val="131313"/>
          <w:spacing w:val="-13"/>
        </w:rPr>
        <w:t xml:space="preserve"> </w:t>
      </w:r>
      <w:r w:rsidRPr="00A80E15">
        <w:t>только</w:t>
      </w:r>
      <w:r w:rsidRPr="00A80E15">
        <w:rPr>
          <w:spacing w:val="-5"/>
        </w:rPr>
        <w:t xml:space="preserve"> </w:t>
      </w:r>
      <w:r w:rsidRPr="00A80E15">
        <w:rPr>
          <w:color w:val="0F0F0F"/>
        </w:rPr>
        <w:t>в</w:t>
      </w:r>
      <w:r w:rsidRPr="00A80E15">
        <w:rPr>
          <w:color w:val="0F0F0F"/>
          <w:spacing w:val="-14"/>
        </w:rPr>
        <w:t xml:space="preserve"> </w:t>
      </w:r>
      <w:r w:rsidRPr="00A80E15">
        <w:t>первую</w:t>
      </w:r>
      <w:r w:rsidRPr="00A80E15">
        <w:rPr>
          <w:spacing w:val="-4"/>
        </w:rPr>
        <w:t xml:space="preserve"> </w:t>
      </w:r>
      <w:r w:rsidRPr="00A80E15">
        <w:rPr>
          <w:color w:val="0A0A0A"/>
        </w:rPr>
        <w:t>смену;</w:t>
      </w:r>
    </w:p>
    <w:p w:rsidR="007E0944" w:rsidRPr="007E0944" w:rsidRDefault="007E0944" w:rsidP="007E0944">
      <w:pPr>
        <w:pStyle w:val="a5"/>
        <w:numPr>
          <w:ilvl w:val="1"/>
          <w:numId w:val="5"/>
        </w:numPr>
        <w:tabs>
          <w:tab w:val="left" w:pos="730"/>
          <w:tab w:val="left" w:pos="9639"/>
        </w:tabs>
        <w:spacing w:line="330" w:lineRule="exact"/>
        <w:ind w:left="0" w:right="242" w:firstLine="709"/>
        <w:rPr>
          <w:color w:val="0E0E0E"/>
          <w:sz w:val="24"/>
          <w:szCs w:val="24"/>
        </w:rPr>
      </w:pPr>
      <w:r>
        <w:rPr>
          <w:color w:val="0E0E0E"/>
          <w:sz w:val="24"/>
          <w:szCs w:val="24"/>
        </w:rPr>
        <w:t>- использование «ступенчатого» режима обучения в первом полугодии (в сентябре, октябре – по 3 урока в день по 35 минут каждый, в ноябре-декабре – по 4 урока по 35 минут каждый;</w:t>
      </w:r>
      <w:r w:rsidR="004A7A2F">
        <w:rPr>
          <w:color w:val="0E0E0E"/>
          <w:sz w:val="24"/>
          <w:szCs w:val="24"/>
        </w:rPr>
        <w:t xml:space="preserve"> январь – май – по 4 урока по 40</w:t>
      </w:r>
      <w:r>
        <w:rPr>
          <w:color w:val="0E0E0E"/>
          <w:sz w:val="24"/>
          <w:szCs w:val="24"/>
        </w:rPr>
        <w:t xml:space="preserve"> минут каждый)</w:t>
      </w:r>
      <w:r w:rsidR="00770303">
        <w:rPr>
          <w:color w:val="0E0E0E"/>
          <w:sz w:val="24"/>
          <w:szCs w:val="24"/>
        </w:rPr>
        <w:t xml:space="preserve"> и 1 раз в неделю 5 уроков</w:t>
      </w:r>
      <w:r>
        <w:rPr>
          <w:color w:val="0E0E0E"/>
          <w:sz w:val="24"/>
          <w:szCs w:val="24"/>
        </w:rPr>
        <w:t>;</w:t>
      </w:r>
    </w:p>
    <w:p w:rsidR="002605DC" w:rsidRPr="00A80E15" w:rsidRDefault="007E0944" w:rsidP="007E0944">
      <w:pPr>
        <w:pStyle w:val="a5"/>
        <w:tabs>
          <w:tab w:val="left" w:pos="730"/>
        </w:tabs>
        <w:spacing w:line="330" w:lineRule="exact"/>
        <w:ind w:left="709" w:firstLine="0"/>
        <w:jc w:val="left"/>
        <w:rPr>
          <w:color w:val="0E0E0E"/>
          <w:sz w:val="24"/>
          <w:szCs w:val="24"/>
        </w:rPr>
      </w:pPr>
      <w:r>
        <w:rPr>
          <w:color w:val="080808"/>
          <w:w w:val="95"/>
          <w:position w:val="3"/>
          <w:sz w:val="24"/>
          <w:szCs w:val="24"/>
        </w:rPr>
        <w:t>2.13. Продолжительность перемен между уроками составляет не менее 10 минут</w:t>
      </w:r>
      <w:r w:rsidR="00770303">
        <w:rPr>
          <w:color w:val="080808"/>
          <w:w w:val="95"/>
          <w:position w:val="3"/>
          <w:sz w:val="24"/>
          <w:szCs w:val="24"/>
        </w:rPr>
        <w:t>, большие перемены – 20 минут.</w:t>
      </w:r>
    </w:p>
    <w:p w:rsidR="002605DC" w:rsidRPr="00A80E15" w:rsidRDefault="00770303" w:rsidP="00770303">
      <w:pPr>
        <w:pStyle w:val="Heading1"/>
        <w:tabs>
          <w:tab w:val="left" w:pos="3147"/>
        </w:tabs>
        <w:spacing w:before="256" w:line="264" w:lineRule="exact"/>
        <w:ind w:left="709"/>
        <w:jc w:val="center"/>
        <w:rPr>
          <w:color w:val="111111"/>
        </w:rPr>
      </w:pPr>
      <w:r>
        <w:rPr>
          <w:spacing w:val="-1"/>
        </w:rPr>
        <w:t xml:space="preserve">3. </w:t>
      </w:r>
      <w:r w:rsidR="00B315F0" w:rsidRPr="00A80E15">
        <w:rPr>
          <w:spacing w:val="-1"/>
        </w:rPr>
        <w:t>Режим</w:t>
      </w:r>
      <w:r w:rsidR="00B315F0" w:rsidRPr="00A80E15">
        <w:rPr>
          <w:spacing w:val="-11"/>
        </w:rPr>
        <w:t xml:space="preserve"> </w:t>
      </w:r>
      <w:r w:rsidR="00B315F0" w:rsidRPr="00A80E15">
        <w:rPr>
          <w:spacing w:val="-1"/>
        </w:rPr>
        <w:t>внеклассной</w:t>
      </w:r>
      <w:r w:rsidR="00B315F0" w:rsidRPr="00A80E15">
        <w:rPr>
          <w:spacing w:val="-3"/>
        </w:rPr>
        <w:t xml:space="preserve"> </w:t>
      </w:r>
      <w:r w:rsidR="00B315F0" w:rsidRPr="00A80E15">
        <w:t>деятельности</w:t>
      </w:r>
    </w:p>
    <w:p w:rsidR="005D0082" w:rsidRDefault="005D0082" w:rsidP="005D0082">
      <w:pPr>
        <w:pStyle w:val="a5"/>
        <w:tabs>
          <w:tab w:val="left" w:pos="0"/>
        </w:tabs>
        <w:ind w:left="0" w:right="254" w:firstLine="709"/>
        <w:rPr>
          <w:sz w:val="24"/>
          <w:szCs w:val="24"/>
        </w:rPr>
      </w:pPr>
      <w:r>
        <w:rPr>
          <w:color w:val="0F0F0F"/>
          <w:w w:val="95"/>
          <w:sz w:val="24"/>
          <w:szCs w:val="24"/>
        </w:rPr>
        <w:t xml:space="preserve">3.1 Внеурочная деятельность, внеклассная работа по предмету и кружковая работа должна учитывать возрастные особенности </w:t>
      </w:r>
      <w:proofErr w:type="gramStart"/>
      <w:r>
        <w:rPr>
          <w:color w:val="0F0F0F"/>
          <w:w w:val="95"/>
          <w:sz w:val="24"/>
          <w:szCs w:val="24"/>
        </w:rPr>
        <w:t>обучающихся</w:t>
      </w:r>
      <w:proofErr w:type="gramEnd"/>
      <w:r>
        <w:rPr>
          <w:color w:val="0F0F0F"/>
          <w:w w:val="95"/>
          <w:sz w:val="24"/>
          <w:szCs w:val="24"/>
        </w:rPr>
        <w:t>, обеспечивать баланс между двигательно-активными и статическими занятиями.</w:t>
      </w:r>
    </w:p>
    <w:p w:rsidR="005D0082" w:rsidRPr="005D0082" w:rsidRDefault="005D0082" w:rsidP="005D0082">
      <w:pPr>
        <w:pStyle w:val="a5"/>
        <w:tabs>
          <w:tab w:val="left" w:pos="0"/>
        </w:tabs>
        <w:ind w:left="0" w:right="254" w:firstLine="709"/>
        <w:rPr>
          <w:spacing w:val="-57"/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B315F0" w:rsidRPr="00A80E15">
        <w:rPr>
          <w:sz w:val="24"/>
          <w:szCs w:val="24"/>
        </w:rPr>
        <w:t>Допускается</w:t>
      </w:r>
      <w:r w:rsidR="00B315F0" w:rsidRPr="00A80E15">
        <w:rPr>
          <w:spacing w:val="28"/>
          <w:sz w:val="24"/>
          <w:szCs w:val="24"/>
        </w:rPr>
        <w:t xml:space="preserve"> </w:t>
      </w:r>
      <w:r w:rsidR="00B315F0" w:rsidRPr="00A80E15">
        <w:rPr>
          <w:color w:val="131313"/>
          <w:sz w:val="24"/>
          <w:szCs w:val="24"/>
        </w:rPr>
        <w:t>реализация</w:t>
      </w:r>
      <w:r w:rsidR="00B315F0" w:rsidRPr="00A80E15">
        <w:rPr>
          <w:color w:val="131313"/>
          <w:spacing w:val="19"/>
          <w:sz w:val="24"/>
          <w:szCs w:val="24"/>
        </w:rPr>
        <w:t xml:space="preserve"> </w:t>
      </w:r>
      <w:r w:rsidR="00B315F0" w:rsidRPr="00A80E15">
        <w:rPr>
          <w:color w:val="0F0F0F"/>
          <w:sz w:val="24"/>
          <w:szCs w:val="24"/>
        </w:rPr>
        <w:t>программ</w:t>
      </w:r>
      <w:r w:rsidR="00B315F0" w:rsidRPr="00A80E15">
        <w:rPr>
          <w:color w:val="0F0F0F"/>
          <w:spacing w:val="20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внеурочной</w:t>
      </w:r>
      <w:r>
        <w:rPr>
          <w:spacing w:val="-57"/>
          <w:sz w:val="24"/>
          <w:szCs w:val="24"/>
        </w:rPr>
        <w:t xml:space="preserve"> </w:t>
      </w:r>
      <w:r w:rsidR="00B315F0" w:rsidRPr="005D0082">
        <w:rPr>
          <w:color w:val="080808"/>
          <w:sz w:val="24"/>
          <w:szCs w:val="24"/>
        </w:rPr>
        <w:t>деятельности</w:t>
      </w:r>
      <w:r>
        <w:rPr>
          <w:color w:val="080808"/>
          <w:spacing w:val="70"/>
          <w:sz w:val="24"/>
          <w:szCs w:val="24"/>
        </w:rPr>
        <w:t xml:space="preserve"> в </w:t>
      </w:r>
      <w:r>
        <w:rPr>
          <w:color w:val="080808"/>
          <w:w w:val="95"/>
          <w:position w:val="3"/>
          <w:sz w:val="24"/>
          <w:szCs w:val="24"/>
        </w:rPr>
        <w:t>разновозрастных группах.</w:t>
      </w:r>
    </w:p>
    <w:p w:rsidR="002605DC" w:rsidRPr="00A80E15" w:rsidRDefault="005D0082" w:rsidP="005D0082">
      <w:pPr>
        <w:pStyle w:val="a3"/>
        <w:tabs>
          <w:tab w:val="left" w:pos="0"/>
        </w:tabs>
        <w:ind w:firstLine="709"/>
        <w:jc w:val="both"/>
        <w:rPr>
          <w:color w:val="161616"/>
        </w:rPr>
      </w:pPr>
      <w:r>
        <w:rPr>
          <w:w w:val="95"/>
        </w:rPr>
        <w:t xml:space="preserve">3.3. </w:t>
      </w:r>
      <w:r w:rsidR="00B315F0" w:rsidRPr="00A80E15">
        <w:rPr>
          <w:w w:val="95"/>
        </w:rPr>
        <w:t xml:space="preserve">Продолжительность </w:t>
      </w:r>
      <w:r w:rsidR="00B315F0" w:rsidRPr="00A80E15">
        <w:rPr>
          <w:color w:val="0C0C0C"/>
          <w:w w:val="95"/>
        </w:rPr>
        <w:t xml:space="preserve">занятий </w:t>
      </w:r>
      <w:r w:rsidR="00B315F0" w:rsidRPr="00A80E15">
        <w:rPr>
          <w:w w:val="95"/>
        </w:rPr>
        <w:t>внеурочной</w:t>
      </w:r>
      <w:r w:rsidR="00B315F0" w:rsidRPr="00A80E15">
        <w:rPr>
          <w:spacing w:val="1"/>
          <w:w w:val="95"/>
        </w:rPr>
        <w:t xml:space="preserve"> </w:t>
      </w:r>
      <w:r w:rsidR="00B315F0" w:rsidRPr="00A80E15">
        <w:rPr>
          <w:w w:val="95"/>
        </w:rPr>
        <w:t>деятельности</w:t>
      </w:r>
      <w:r w:rsidR="00B315F0" w:rsidRPr="00A80E15">
        <w:rPr>
          <w:spacing w:val="1"/>
          <w:w w:val="95"/>
        </w:rPr>
        <w:t xml:space="preserve"> </w:t>
      </w:r>
      <w:r w:rsidR="00B315F0" w:rsidRPr="00A80E15">
        <w:rPr>
          <w:color w:val="080808"/>
          <w:w w:val="95"/>
        </w:rPr>
        <w:t xml:space="preserve">зависит </w:t>
      </w:r>
      <w:r w:rsidR="00B315F0" w:rsidRPr="00A80E15">
        <w:rPr>
          <w:w w:val="95"/>
        </w:rPr>
        <w:t xml:space="preserve">от модели </w:t>
      </w:r>
      <w:r w:rsidR="00B315F0" w:rsidRPr="00A80E15">
        <w:rPr>
          <w:color w:val="080808"/>
          <w:w w:val="95"/>
          <w:position w:val="-2"/>
        </w:rPr>
        <w:t>организации</w:t>
      </w:r>
      <w:r w:rsidR="00B315F0" w:rsidRPr="00A80E15">
        <w:rPr>
          <w:color w:val="080808"/>
          <w:spacing w:val="1"/>
          <w:w w:val="95"/>
          <w:position w:val="-2"/>
        </w:rPr>
        <w:t xml:space="preserve"> </w:t>
      </w:r>
      <w:r w:rsidR="00B315F0" w:rsidRPr="00A80E15">
        <w:rPr>
          <w:color w:val="0E0E0E"/>
        </w:rPr>
        <w:t xml:space="preserve">внеурочной </w:t>
      </w:r>
      <w:proofErr w:type="gramStart"/>
      <w:r w:rsidR="00B315F0" w:rsidRPr="00A80E15">
        <w:t>деятельности</w:t>
      </w:r>
      <w:proofErr w:type="gramEnd"/>
      <w:r w:rsidR="00B315F0" w:rsidRPr="00A80E15">
        <w:t xml:space="preserve"> </w:t>
      </w:r>
      <w:r w:rsidR="00B315F0" w:rsidRPr="00A80E15">
        <w:rPr>
          <w:color w:val="1F1F1F"/>
        </w:rPr>
        <w:t xml:space="preserve">и </w:t>
      </w:r>
      <w:r w:rsidR="00B315F0" w:rsidRPr="00A80E15">
        <w:rPr>
          <w:color w:val="0A0A0A"/>
        </w:rPr>
        <w:t xml:space="preserve">регулируются </w:t>
      </w:r>
      <w:r w:rsidR="00B315F0" w:rsidRPr="00A80E15">
        <w:t xml:space="preserve">Санитарно-эпидемиологическими правилами </w:t>
      </w:r>
      <w:r w:rsidR="00B315F0" w:rsidRPr="00A80E15">
        <w:rPr>
          <w:color w:val="161616"/>
        </w:rPr>
        <w:t>и</w:t>
      </w:r>
      <w:r w:rsidR="00B315F0" w:rsidRPr="00A80E15">
        <w:rPr>
          <w:color w:val="161616"/>
          <w:spacing w:val="1"/>
        </w:rPr>
        <w:t xml:space="preserve"> </w:t>
      </w:r>
      <w:r w:rsidR="00B315F0" w:rsidRPr="00A80E15">
        <w:rPr>
          <w:color w:val="0A0A0A"/>
        </w:rPr>
        <w:t>нормативами:</w:t>
      </w:r>
    </w:p>
    <w:p w:rsidR="00770303" w:rsidRDefault="00770303" w:rsidP="00770303">
      <w:pPr>
        <w:pStyle w:val="a5"/>
        <w:tabs>
          <w:tab w:val="left" w:pos="663"/>
        </w:tabs>
        <w:spacing w:before="16" w:line="242" w:lineRule="auto"/>
        <w:ind w:left="199" w:right="233" w:firstLine="0"/>
        <w:rPr>
          <w:color w:val="111111"/>
          <w:sz w:val="24"/>
          <w:szCs w:val="24"/>
        </w:rPr>
      </w:pPr>
      <w:proofErr w:type="spellStart"/>
      <w:r>
        <w:rPr>
          <w:color w:val="111111"/>
          <w:sz w:val="24"/>
          <w:szCs w:val="24"/>
        </w:rPr>
        <w:t>СанПиН</w:t>
      </w:r>
      <w:proofErr w:type="spellEnd"/>
      <w:r>
        <w:rPr>
          <w:color w:val="111111"/>
          <w:sz w:val="24"/>
          <w:szCs w:val="24"/>
        </w:rPr>
        <w:t xml:space="preserve"> 2.4.3648-20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28 сентября 2020 года №28, зарегистрированным в Минюсте России 18 декабря 2020 г., регистрационный номер 61573)</w:t>
      </w:r>
    </w:p>
    <w:p w:rsidR="002605DC" w:rsidRPr="00A80E15" w:rsidRDefault="005D0082" w:rsidP="00A80E15">
      <w:pPr>
        <w:pStyle w:val="a5"/>
        <w:numPr>
          <w:ilvl w:val="1"/>
          <w:numId w:val="4"/>
        </w:numPr>
        <w:tabs>
          <w:tab w:val="left" w:pos="697"/>
        </w:tabs>
        <w:spacing w:line="244" w:lineRule="auto"/>
        <w:ind w:left="0" w:right="243" w:firstLine="709"/>
        <w:rPr>
          <w:color w:val="0E0E0E"/>
          <w:sz w:val="24"/>
          <w:szCs w:val="24"/>
        </w:rPr>
      </w:pPr>
      <w:r>
        <w:rPr>
          <w:color w:val="131313"/>
          <w:sz w:val="24"/>
          <w:szCs w:val="24"/>
        </w:rPr>
        <w:t xml:space="preserve">3.4. </w:t>
      </w:r>
      <w:r w:rsidR="00B315F0" w:rsidRPr="00A80E15">
        <w:rPr>
          <w:color w:val="131313"/>
          <w:sz w:val="24"/>
          <w:szCs w:val="24"/>
        </w:rPr>
        <w:t xml:space="preserve">Режим </w:t>
      </w:r>
      <w:r w:rsidR="00B315F0" w:rsidRPr="00A80E15">
        <w:rPr>
          <w:sz w:val="24"/>
          <w:szCs w:val="24"/>
        </w:rPr>
        <w:t xml:space="preserve">работы </w:t>
      </w:r>
      <w:r w:rsidR="00B315F0" w:rsidRPr="00A80E15">
        <w:rPr>
          <w:color w:val="070707"/>
          <w:sz w:val="24"/>
          <w:szCs w:val="24"/>
        </w:rPr>
        <w:t>объединений</w:t>
      </w:r>
      <w:r w:rsidR="00B315F0" w:rsidRPr="00A80E15">
        <w:rPr>
          <w:color w:val="070707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дополнительного образования,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регламент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lastRenderedPageBreak/>
        <w:t>проведения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70707"/>
          <w:spacing w:val="-1"/>
          <w:sz w:val="24"/>
          <w:szCs w:val="24"/>
        </w:rPr>
        <w:t xml:space="preserve">спортивно-массовых </w:t>
      </w:r>
      <w:r w:rsidR="00B315F0" w:rsidRPr="00A80E15">
        <w:rPr>
          <w:color w:val="151515"/>
          <w:sz w:val="24"/>
          <w:szCs w:val="24"/>
        </w:rPr>
        <w:t xml:space="preserve">и </w:t>
      </w:r>
      <w:r w:rsidR="00B315F0" w:rsidRPr="00A80E15">
        <w:rPr>
          <w:sz w:val="24"/>
          <w:szCs w:val="24"/>
        </w:rPr>
        <w:t xml:space="preserve">культурно-массовых мероприятий </w:t>
      </w:r>
      <w:r w:rsidR="00B315F0" w:rsidRPr="00A80E15">
        <w:rPr>
          <w:color w:val="0F0F0F"/>
          <w:sz w:val="24"/>
          <w:szCs w:val="24"/>
        </w:rPr>
        <w:t xml:space="preserve">с </w:t>
      </w:r>
      <w:proofErr w:type="gramStart"/>
      <w:r w:rsidR="00B315F0" w:rsidRPr="00A80E15">
        <w:rPr>
          <w:sz w:val="24"/>
          <w:szCs w:val="24"/>
        </w:rPr>
        <w:t>обучающимися</w:t>
      </w:r>
      <w:proofErr w:type="gramEnd"/>
      <w:r w:rsidR="00B315F0" w:rsidRPr="00A80E15">
        <w:rPr>
          <w:sz w:val="24"/>
          <w:szCs w:val="24"/>
        </w:rPr>
        <w:t xml:space="preserve"> выстраивается</w:t>
      </w:r>
      <w:r w:rsidR="00B315F0" w:rsidRPr="00A80E15">
        <w:rPr>
          <w:spacing w:val="-57"/>
          <w:sz w:val="24"/>
          <w:szCs w:val="24"/>
        </w:rPr>
        <w:t xml:space="preserve"> </w:t>
      </w:r>
      <w:r w:rsidR="00B315F0" w:rsidRPr="00A80E15">
        <w:rPr>
          <w:color w:val="0C0C0C"/>
          <w:sz w:val="24"/>
          <w:szCs w:val="24"/>
        </w:rPr>
        <w:t>в</w:t>
      </w:r>
      <w:r w:rsidR="00B315F0" w:rsidRPr="00A80E15">
        <w:rPr>
          <w:color w:val="0C0C0C"/>
          <w:spacing w:val="-4"/>
          <w:sz w:val="24"/>
          <w:szCs w:val="24"/>
        </w:rPr>
        <w:t xml:space="preserve"> </w:t>
      </w:r>
      <w:r w:rsidR="00B315F0" w:rsidRPr="00A80E15">
        <w:rPr>
          <w:color w:val="050505"/>
          <w:sz w:val="24"/>
          <w:szCs w:val="24"/>
        </w:rPr>
        <w:t>соответствии</w:t>
      </w:r>
      <w:r w:rsidR="00B315F0" w:rsidRPr="00A80E15">
        <w:rPr>
          <w:color w:val="050505"/>
          <w:spacing w:val="25"/>
          <w:sz w:val="24"/>
          <w:szCs w:val="24"/>
        </w:rPr>
        <w:t xml:space="preserve"> </w:t>
      </w:r>
      <w:r w:rsidR="00B315F0" w:rsidRPr="00A80E15">
        <w:rPr>
          <w:color w:val="0E0E0E"/>
          <w:sz w:val="24"/>
          <w:szCs w:val="24"/>
        </w:rPr>
        <w:t>с</w:t>
      </w:r>
      <w:r w:rsidR="00B315F0" w:rsidRPr="00A80E15">
        <w:rPr>
          <w:color w:val="0E0E0E"/>
          <w:spacing w:val="5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>Приказом</w:t>
      </w:r>
      <w:r w:rsidR="00B315F0" w:rsidRPr="00A80E15">
        <w:rPr>
          <w:color w:val="0A0A0A"/>
          <w:spacing w:val="22"/>
          <w:sz w:val="24"/>
          <w:szCs w:val="24"/>
        </w:rPr>
        <w:t xml:space="preserve"> </w:t>
      </w:r>
      <w:r w:rsidR="00B315F0" w:rsidRPr="00A80E15">
        <w:rPr>
          <w:color w:val="070707"/>
          <w:sz w:val="24"/>
          <w:szCs w:val="24"/>
        </w:rPr>
        <w:t>по</w:t>
      </w:r>
      <w:r w:rsidR="00B315F0" w:rsidRPr="00A80E15">
        <w:rPr>
          <w:color w:val="070707"/>
          <w:spacing w:val="2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>школе.</w:t>
      </w:r>
    </w:p>
    <w:p w:rsidR="002605DC" w:rsidRPr="00A80E15" w:rsidRDefault="005D0082" w:rsidP="00A80E15">
      <w:pPr>
        <w:pStyle w:val="a5"/>
        <w:numPr>
          <w:ilvl w:val="1"/>
          <w:numId w:val="4"/>
        </w:numPr>
        <w:tabs>
          <w:tab w:val="left" w:pos="725"/>
        </w:tabs>
        <w:spacing w:before="2" w:line="235" w:lineRule="auto"/>
        <w:ind w:left="0" w:right="205" w:firstLine="709"/>
        <w:rPr>
          <w:sz w:val="24"/>
          <w:szCs w:val="24"/>
        </w:rPr>
      </w:pPr>
      <w:r>
        <w:rPr>
          <w:color w:val="131313"/>
          <w:sz w:val="24"/>
          <w:szCs w:val="24"/>
        </w:rPr>
        <w:t xml:space="preserve">3.5. </w:t>
      </w:r>
      <w:r w:rsidR="00B315F0" w:rsidRPr="00A80E15">
        <w:rPr>
          <w:color w:val="131313"/>
          <w:sz w:val="24"/>
          <w:szCs w:val="24"/>
        </w:rPr>
        <w:t>В</w:t>
      </w:r>
      <w:r w:rsidR="00B315F0" w:rsidRPr="00A80E15">
        <w:rPr>
          <w:color w:val="131313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режиме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161616"/>
          <w:sz w:val="24"/>
          <w:szCs w:val="24"/>
        </w:rPr>
        <w:t>дня</w:t>
      </w:r>
      <w:r w:rsidR="00B315F0" w:rsidRPr="00A80E15">
        <w:rPr>
          <w:color w:val="161616"/>
          <w:spacing w:val="1"/>
          <w:sz w:val="24"/>
          <w:szCs w:val="24"/>
        </w:rPr>
        <w:t xml:space="preserve"> </w:t>
      </w:r>
      <w:r w:rsidR="00B315F0" w:rsidRPr="00A80E15">
        <w:rPr>
          <w:color w:val="111111"/>
          <w:sz w:val="24"/>
          <w:szCs w:val="24"/>
        </w:rPr>
        <w:t>групп</w:t>
      </w:r>
      <w:r w:rsidR="00B315F0" w:rsidRPr="00A80E15">
        <w:rPr>
          <w:color w:val="111111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продлённого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C0C0C"/>
          <w:sz w:val="24"/>
          <w:szCs w:val="24"/>
        </w:rPr>
        <w:t>дня</w:t>
      </w:r>
      <w:r w:rsidR="00B315F0" w:rsidRPr="00A80E15">
        <w:rPr>
          <w:color w:val="0C0C0C"/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должны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обязательно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предусматриваться: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color w:val="0A0A0A"/>
          <w:sz w:val="24"/>
          <w:szCs w:val="24"/>
        </w:rPr>
        <w:t xml:space="preserve">питание, </w:t>
      </w:r>
      <w:r w:rsidR="00B315F0" w:rsidRPr="00A80E15">
        <w:rPr>
          <w:sz w:val="24"/>
          <w:szCs w:val="24"/>
        </w:rPr>
        <w:t xml:space="preserve">прогулка, самоподготовка, общественно-полезный </w:t>
      </w:r>
      <w:r w:rsidR="00B315F0" w:rsidRPr="00A80E15">
        <w:rPr>
          <w:color w:val="0A0A0A"/>
          <w:sz w:val="24"/>
          <w:szCs w:val="24"/>
        </w:rPr>
        <w:t xml:space="preserve">труд </w:t>
      </w:r>
      <w:r w:rsidR="00B315F0" w:rsidRPr="00A80E15">
        <w:rPr>
          <w:color w:val="0C0C0C"/>
          <w:sz w:val="24"/>
          <w:szCs w:val="24"/>
        </w:rPr>
        <w:t xml:space="preserve">и </w:t>
      </w:r>
      <w:r w:rsidR="00B315F0" w:rsidRPr="00A80E15">
        <w:rPr>
          <w:sz w:val="24"/>
          <w:szCs w:val="24"/>
        </w:rPr>
        <w:t>широкое проведение</w:t>
      </w:r>
      <w:r w:rsidR="00B315F0" w:rsidRPr="00A80E15">
        <w:rPr>
          <w:spacing w:val="1"/>
          <w:sz w:val="24"/>
          <w:szCs w:val="24"/>
        </w:rPr>
        <w:t xml:space="preserve"> </w:t>
      </w:r>
      <w:r>
        <w:rPr>
          <w:color w:val="050505"/>
          <w:sz w:val="24"/>
          <w:szCs w:val="24"/>
        </w:rPr>
        <w:t>физкультурно-оздоровительны</w:t>
      </w:r>
      <w:r w:rsidR="00B315F0" w:rsidRPr="00A80E15">
        <w:rPr>
          <w:color w:val="050505"/>
          <w:sz w:val="24"/>
          <w:szCs w:val="24"/>
        </w:rPr>
        <w:t>х</w:t>
      </w:r>
      <w:r w:rsidR="00B315F0" w:rsidRPr="00A80E15">
        <w:rPr>
          <w:color w:val="050505"/>
          <w:spacing w:val="-12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мероприятий.</w:t>
      </w:r>
    </w:p>
    <w:p w:rsidR="002605DC" w:rsidRPr="00A80E15" w:rsidRDefault="005D0082" w:rsidP="00A80E15">
      <w:pPr>
        <w:pStyle w:val="a5"/>
        <w:numPr>
          <w:ilvl w:val="1"/>
          <w:numId w:val="4"/>
        </w:numPr>
        <w:tabs>
          <w:tab w:val="left" w:pos="701"/>
        </w:tabs>
        <w:spacing w:before="9" w:line="235" w:lineRule="auto"/>
        <w:ind w:left="0" w:right="199" w:firstLine="709"/>
        <w:rPr>
          <w:color w:val="0C0C0C"/>
          <w:sz w:val="24"/>
          <w:szCs w:val="24"/>
        </w:rPr>
      </w:pPr>
      <w:r>
        <w:rPr>
          <w:color w:val="070707"/>
          <w:sz w:val="24"/>
          <w:szCs w:val="24"/>
        </w:rPr>
        <w:t xml:space="preserve">3.6. </w:t>
      </w:r>
      <w:r w:rsidR="00B315F0" w:rsidRPr="00A80E15">
        <w:rPr>
          <w:color w:val="070707"/>
          <w:sz w:val="24"/>
          <w:szCs w:val="24"/>
        </w:rPr>
        <w:t xml:space="preserve">После </w:t>
      </w:r>
      <w:r w:rsidR="00B315F0" w:rsidRPr="00A80E15">
        <w:rPr>
          <w:sz w:val="24"/>
          <w:szCs w:val="24"/>
        </w:rPr>
        <w:t xml:space="preserve">окончания учебных </w:t>
      </w:r>
      <w:r w:rsidR="00B315F0" w:rsidRPr="00A80E15">
        <w:rPr>
          <w:color w:val="0A0A0A"/>
          <w:sz w:val="24"/>
          <w:szCs w:val="24"/>
        </w:rPr>
        <w:t xml:space="preserve">занятий </w:t>
      </w:r>
      <w:r w:rsidR="00B315F0" w:rsidRPr="00A80E15">
        <w:rPr>
          <w:color w:val="151515"/>
          <w:sz w:val="24"/>
          <w:szCs w:val="24"/>
        </w:rPr>
        <w:t xml:space="preserve">в </w:t>
      </w:r>
      <w:r w:rsidR="00B315F0" w:rsidRPr="00A80E15">
        <w:rPr>
          <w:color w:val="0E0E0E"/>
          <w:sz w:val="24"/>
          <w:szCs w:val="24"/>
        </w:rPr>
        <w:t xml:space="preserve">группе </w:t>
      </w:r>
      <w:r w:rsidR="00B315F0" w:rsidRPr="00A80E15">
        <w:rPr>
          <w:sz w:val="24"/>
          <w:szCs w:val="24"/>
        </w:rPr>
        <w:t>продлённого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 xml:space="preserve">дня для </w:t>
      </w:r>
      <w:r w:rsidR="00B315F0" w:rsidRPr="00A80E15">
        <w:rPr>
          <w:color w:val="080808"/>
          <w:sz w:val="24"/>
          <w:szCs w:val="24"/>
        </w:rPr>
        <w:t>восстановления</w:t>
      </w:r>
      <w:r w:rsidR="00B315F0" w:rsidRPr="00A80E15">
        <w:rPr>
          <w:color w:val="080808"/>
          <w:spacing w:val="1"/>
          <w:sz w:val="24"/>
          <w:szCs w:val="24"/>
        </w:rPr>
        <w:t xml:space="preserve"> </w:t>
      </w:r>
      <w:r w:rsidR="00B315F0" w:rsidRPr="00A80E15">
        <w:rPr>
          <w:color w:val="0C0C0C"/>
          <w:sz w:val="24"/>
          <w:szCs w:val="24"/>
        </w:rPr>
        <w:t xml:space="preserve">работоспособности </w:t>
      </w:r>
      <w:r w:rsidR="00B315F0" w:rsidRPr="00A80E15">
        <w:rPr>
          <w:sz w:val="24"/>
          <w:szCs w:val="24"/>
        </w:rPr>
        <w:t>обучающихся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перед выполнением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домашних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sz w:val="24"/>
          <w:szCs w:val="24"/>
        </w:rPr>
        <w:t>заданий организуется</w:t>
      </w:r>
      <w:r w:rsidR="00B315F0" w:rsidRPr="00A80E15">
        <w:rPr>
          <w:spacing w:val="1"/>
          <w:sz w:val="24"/>
          <w:szCs w:val="24"/>
        </w:rPr>
        <w:t xml:space="preserve"> </w:t>
      </w:r>
      <w:r w:rsidR="00B315F0" w:rsidRPr="00A80E15">
        <w:rPr>
          <w:w w:val="95"/>
          <w:sz w:val="24"/>
          <w:szCs w:val="24"/>
        </w:rPr>
        <w:t xml:space="preserve">отдых длительностью </w:t>
      </w:r>
      <w:r w:rsidR="00B315F0" w:rsidRPr="00A80E15">
        <w:rPr>
          <w:color w:val="1A1A1A"/>
          <w:w w:val="95"/>
          <w:sz w:val="24"/>
          <w:szCs w:val="24"/>
        </w:rPr>
        <w:t xml:space="preserve">не </w:t>
      </w:r>
      <w:r w:rsidR="00B315F0" w:rsidRPr="00A80E15">
        <w:rPr>
          <w:color w:val="0C0C0C"/>
          <w:w w:val="95"/>
          <w:sz w:val="24"/>
          <w:szCs w:val="24"/>
        </w:rPr>
        <w:t xml:space="preserve">менее </w:t>
      </w:r>
      <w:r w:rsidR="00B315F0" w:rsidRPr="00A80E15">
        <w:rPr>
          <w:color w:val="0F0F0F"/>
          <w:w w:val="95"/>
          <w:sz w:val="24"/>
          <w:szCs w:val="24"/>
        </w:rPr>
        <w:t xml:space="preserve">2 </w:t>
      </w:r>
      <w:r w:rsidR="00B315F0" w:rsidRPr="00A80E15">
        <w:rPr>
          <w:w w:val="95"/>
          <w:sz w:val="24"/>
          <w:szCs w:val="24"/>
        </w:rPr>
        <w:t xml:space="preserve">часов. Основная часть </w:t>
      </w:r>
      <w:r w:rsidR="00B315F0" w:rsidRPr="00A80E15">
        <w:rPr>
          <w:color w:val="0C0C0C"/>
          <w:w w:val="95"/>
          <w:sz w:val="24"/>
          <w:szCs w:val="24"/>
        </w:rPr>
        <w:t xml:space="preserve">этого </w:t>
      </w:r>
      <w:r w:rsidR="00B315F0" w:rsidRPr="00A80E15">
        <w:rPr>
          <w:w w:val="95"/>
          <w:sz w:val="24"/>
          <w:szCs w:val="24"/>
        </w:rPr>
        <w:t xml:space="preserve">времени отводится </w:t>
      </w:r>
      <w:r w:rsidR="00B315F0" w:rsidRPr="00A80E15">
        <w:rPr>
          <w:color w:val="0E0E0E"/>
          <w:w w:val="95"/>
          <w:sz w:val="24"/>
          <w:szCs w:val="24"/>
        </w:rPr>
        <w:t xml:space="preserve">на </w:t>
      </w:r>
      <w:r w:rsidR="00B315F0" w:rsidRPr="00A80E15">
        <w:rPr>
          <w:color w:val="0C0C0C"/>
          <w:w w:val="95"/>
          <w:sz w:val="24"/>
          <w:szCs w:val="24"/>
        </w:rPr>
        <w:t>свежем</w:t>
      </w:r>
      <w:r w:rsidR="00B315F0" w:rsidRPr="00A80E15">
        <w:rPr>
          <w:color w:val="0C0C0C"/>
          <w:spacing w:val="1"/>
          <w:w w:val="95"/>
          <w:sz w:val="24"/>
          <w:szCs w:val="24"/>
        </w:rPr>
        <w:t xml:space="preserve"> </w:t>
      </w:r>
      <w:r w:rsidR="00B315F0" w:rsidRPr="00A80E15">
        <w:rPr>
          <w:color w:val="0C0C0C"/>
          <w:sz w:val="24"/>
          <w:szCs w:val="24"/>
        </w:rPr>
        <w:t>воздухе.</w:t>
      </w:r>
    </w:p>
    <w:p w:rsidR="002605DC" w:rsidRPr="00A80E15" w:rsidRDefault="00B315F0" w:rsidP="00A80E15">
      <w:pPr>
        <w:pStyle w:val="a3"/>
        <w:spacing w:before="29" w:line="232" w:lineRule="auto"/>
        <w:ind w:right="227" w:firstLine="709"/>
        <w:jc w:val="both"/>
      </w:pPr>
      <w:r w:rsidRPr="00A80E15">
        <w:rPr>
          <w:w w:val="95"/>
        </w:rPr>
        <w:t xml:space="preserve">Прогулки </w:t>
      </w:r>
      <w:r w:rsidRPr="00A80E15">
        <w:rPr>
          <w:color w:val="080808"/>
          <w:w w:val="95"/>
        </w:rPr>
        <w:t>рекомендуется</w:t>
      </w:r>
      <w:r w:rsidRPr="00A80E15">
        <w:rPr>
          <w:color w:val="080808"/>
          <w:spacing w:val="1"/>
          <w:w w:val="95"/>
        </w:rPr>
        <w:t xml:space="preserve"> </w:t>
      </w:r>
      <w:r w:rsidRPr="00A80E15">
        <w:rPr>
          <w:w w:val="95"/>
        </w:rPr>
        <w:t xml:space="preserve">сопровождать спортивными, подвижными играми </w:t>
      </w:r>
      <w:r w:rsidRPr="00A80E15">
        <w:rPr>
          <w:color w:val="131313"/>
          <w:w w:val="95"/>
        </w:rPr>
        <w:t xml:space="preserve">и </w:t>
      </w:r>
      <w:r w:rsidRPr="00A80E15">
        <w:rPr>
          <w:w w:val="95"/>
        </w:rPr>
        <w:t>физическими</w:t>
      </w:r>
      <w:r w:rsidRPr="00A80E15">
        <w:rPr>
          <w:spacing w:val="1"/>
          <w:w w:val="95"/>
        </w:rPr>
        <w:t xml:space="preserve"> </w:t>
      </w:r>
      <w:r w:rsidRPr="00A80E15">
        <w:rPr>
          <w:color w:val="070707"/>
        </w:rPr>
        <w:t>упражнениями.</w:t>
      </w:r>
    </w:p>
    <w:p w:rsidR="002605DC" w:rsidRPr="00A80E15" w:rsidRDefault="00B315F0" w:rsidP="00A80E15">
      <w:pPr>
        <w:pStyle w:val="a3"/>
        <w:spacing w:before="1"/>
        <w:ind w:firstLine="709"/>
        <w:jc w:val="both"/>
      </w:pPr>
      <w:r w:rsidRPr="00A80E15">
        <w:rPr>
          <w:color w:val="161616"/>
          <w:w w:val="95"/>
        </w:rPr>
        <w:t>В</w:t>
      </w:r>
      <w:r w:rsidRPr="00A80E15">
        <w:rPr>
          <w:color w:val="161616"/>
          <w:spacing w:val="17"/>
          <w:w w:val="95"/>
        </w:rPr>
        <w:t xml:space="preserve"> </w:t>
      </w:r>
      <w:r w:rsidRPr="00A80E15">
        <w:rPr>
          <w:w w:val="95"/>
        </w:rPr>
        <w:t>непогоду</w:t>
      </w:r>
      <w:r w:rsidRPr="00A80E15">
        <w:rPr>
          <w:spacing w:val="47"/>
          <w:w w:val="95"/>
        </w:rPr>
        <w:t xml:space="preserve"> </w:t>
      </w:r>
      <w:r w:rsidRPr="00A80E15">
        <w:rPr>
          <w:w w:val="95"/>
        </w:rPr>
        <w:t>подвижные</w:t>
      </w:r>
      <w:r w:rsidRPr="00A80E15">
        <w:rPr>
          <w:spacing w:val="47"/>
          <w:w w:val="95"/>
        </w:rPr>
        <w:t xml:space="preserve"> </w:t>
      </w:r>
      <w:r w:rsidRPr="00A80E15">
        <w:rPr>
          <w:color w:val="111111"/>
          <w:w w:val="95"/>
        </w:rPr>
        <w:t>игры</w:t>
      </w:r>
      <w:r w:rsidRPr="00A80E15">
        <w:rPr>
          <w:color w:val="111111"/>
          <w:spacing w:val="24"/>
          <w:w w:val="95"/>
        </w:rPr>
        <w:t xml:space="preserve"> </w:t>
      </w:r>
      <w:r w:rsidRPr="00A80E15">
        <w:rPr>
          <w:w w:val="95"/>
        </w:rPr>
        <w:t>можно</w:t>
      </w:r>
      <w:r w:rsidRPr="00A80E15">
        <w:rPr>
          <w:spacing w:val="35"/>
          <w:w w:val="95"/>
        </w:rPr>
        <w:t xml:space="preserve"> </w:t>
      </w:r>
      <w:r w:rsidRPr="00A80E15">
        <w:rPr>
          <w:w w:val="95"/>
        </w:rPr>
        <w:t>переносить</w:t>
      </w:r>
      <w:r w:rsidRPr="00A80E15">
        <w:rPr>
          <w:spacing w:val="1"/>
          <w:w w:val="95"/>
        </w:rPr>
        <w:t xml:space="preserve"> </w:t>
      </w:r>
      <w:r w:rsidRPr="00A80E15">
        <w:rPr>
          <w:color w:val="0F0F0F"/>
          <w:w w:val="95"/>
        </w:rPr>
        <w:t>в</w:t>
      </w:r>
      <w:r w:rsidRPr="00A80E15">
        <w:rPr>
          <w:color w:val="0F0F0F"/>
          <w:spacing w:val="19"/>
          <w:w w:val="95"/>
        </w:rPr>
        <w:t xml:space="preserve"> </w:t>
      </w:r>
      <w:r w:rsidRPr="00A80E15">
        <w:rPr>
          <w:w w:val="95"/>
        </w:rPr>
        <w:t>хорошо</w:t>
      </w:r>
      <w:r w:rsidRPr="00A80E15">
        <w:rPr>
          <w:spacing w:val="39"/>
          <w:w w:val="95"/>
        </w:rPr>
        <w:t xml:space="preserve"> </w:t>
      </w:r>
      <w:r w:rsidRPr="00A80E15">
        <w:rPr>
          <w:w w:val="95"/>
        </w:rPr>
        <w:t>проветриваемые</w:t>
      </w:r>
      <w:r w:rsidRPr="00A80E15">
        <w:rPr>
          <w:spacing w:val="18"/>
          <w:w w:val="95"/>
        </w:rPr>
        <w:t xml:space="preserve"> </w:t>
      </w:r>
      <w:r w:rsidRPr="00A80E15">
        <w:rPr>
          <w:w w:val="95"/>
        </w:rPr>
        <w:t>помещения.</w:t>
      </w:r>
    </w:p>
    <w:p w:rsidR="002605DC" w:rsidRPr="00A80E15" w:rsidRDefault="002605DC" w:rsidP="00A80E15">
      <w:pPr>
        <w:pStyle w:val="a3"/>
        <w:spacing w:before="3"/>
        <w:ind w:firstLine="709"/>
      </w:pPr>
    </w:p>
    <w:p w:rsidR="002605DC" w:rsidRPr="00A80E15" w:rsidRDefault="00770303" w:rsidP="00770303">
      <w:pPr>
        <w:pStyle w:val="Heading1"/>
        <w:tabs>
          <w:tab w:val="left" w:pos="2672"/>
        </w:tabs>
        <w:spacing w:line="272" w:lineRule="exact"/>
        <w:ind w:left="709"/>
        <w:jc w:val="center"/>
        <w:rPr>
          <w:color w:val="080808"/>
        </w:rPr>
      </w:pPr>
      <w:r>
        <w:rPr>
          <w:spacing w:val="-1"/>
        </w:rPr>
        <w:t xml:space="preserve">4. </w:t>
      </w:r>
      <w:r w:rsidR="00B315F0" w:rsidRPr="00A80E15">
        <w:rPr>
          <w:spacing w:val="-1"/>
        </w:rPr>
        <w:t>Режим</w:t>
      </w:r>
      <w:r w:rsidR="00B315F0" w:rsidRPr="00A80E15">
        <w:rPr>
          <w:spacing w:val="-13"/>
        </w:rPr>
        <w:t xml:space="preserve"> </w:t>
      </w:r>
      <w:r w:rsidR="00B315F0" w:rsidRPr="00A80E15">
        <w:rPr>
          <w:spacing w:val="-1"/>
        </w:rPr>
        <w:t>двигательной</w:t>
      </w:r>
      <w:r w:rsidR="00B315F0" w:rsidRPr="00A80E15">
        <w:rPr>
          <w:spacing w:val="9"/>
        </w:rPr>
        <w:t xml:space="preserve"> </w:t>
      </w:r>
      <w:r w:rsidR="00B315F0" w:rsidRPr="00A80E15">
        <w:t>активности</w:t>
      </w:r>
      <w:r w:rsidR="00B315F0" w:rsidRPr="00A80E15">
        <w:rPr>
          <w:spacing w:val="-6"/>
        </w:rPr>
        <w:t xml:space="preserve"> </w:t>
      </w:r>
      <w:r w:rsidR="00B315F0" w:rsidRPr="00A80E15">
        <w:t>учащихся</w:t>
      </w:r>
    </w:p>
    <w:p w:rsidR="002605DC" w:rsidRPr="00770303" w:rsidRDefault="005D0082" w:rsidP="00A80E15">
      <w:pPr>
        <w:pStyle w:val="a5"/>
        <w:numPr>
          <w:ilvl w:val="1"/>
          <w:numId w:val="3"/>
        </w:numPr>
        <w:tabs>
          <w:tab w:val="left" w:pos="760"/>
        </w:tabs>
        <w:spacing w:line="247" w:lineRule="auto"/>
        <w:ind w:left="0" w:right="185" w:firstLine="709"/>
        <w:rPr>
          <w:color w:val="0A0A0A"/>
          <w:sz w:val="24"/>
          <w:szCs w:val="24"/>
        </w:rPr>
      </w:pPr>
      <w:r>
        <w:rPr>
          <w:sz w:val="24"/>
          <w:szCs w:val="24"/>
        </w:rPr>
        <w:t xml:space="preserve">4.1. </w:t>
      </w:r>
      <w:proofErr w:type="gramStart"/>
      <w:r w:rsidR="00B315F0" w:rsidRPr="00770303">
        <w:rPr>
          <w:sz w:val="24"/>
          <w:szCs w:val="24"/>
        </w:rPr>
        <w:t>Двигательная</w:t>
      </w:r>
      <w:r w:rsidR="00B315F0" w:rsidRPr="00770303">
        <w:rPr>
          <w:spacing w:val="30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активность</w:t>
      </w:r>
      <w:r w:rsidR="00B315F0" w:rsidRPr="00770303">
        <w:rPr>
          <w:spacing w:val="26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обучающихся</w:t>
      </w:r>
      <w:r w:rsidR="00B315F0" w:rsidRPr="00770303">
        <w:rPr>
          <w:spacing w:val="30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помимо</w:t>
      </w:r>
      <w:r w:rsidR="00B315F0" w:rsidRPr="00770303">
        <w:rPr>
          <w:spacing w:val="23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уроков</w:t>
      </w:r>
      <w:r w:rsidR="00B315F0" w:rsidRPr="00770303">
        <w:rPr>
          <w:color w:val="0A0A0A"/>
          <w:spacing w:val="14"/>
          <w:sz w:val="24"/>
          <w:szCs w:val="24"/>
        </w:rPr>
        <w:t xml:space="preserve"> </w:t>
      </w:r>
      <w:r w:rsidR="00B315F0" w:rsidRPr="00770303">
        <w:rPr>
          <w:color w:val="080808"/>
          <w:sz w:val="24"/>
          <w:szCs w:val="24"/>
        </w:rPr>
        <w:t>физической</w:t>
      </w:r>
      <w:r w:rsidR="00B315F0" w:rsidRPr="00770303">
        <w:rPr>
          <w:color w:val="080808"/>
          <w:spacing w:val="26"/>
          <w:sz w:val="24"/>
          <w:szCs w:val="24"/>
        </w:rPr>
        <w:t xml:space="preserve"> </w:t>
      </w:r>
      <w:r w:rsidR="00B315F0" w:rsidRPr="00770303">
        <w:rPr>
          <w:color w:val="0C0C0C"/>
          <w:sz w:val="24"/>
          <w:szCs w:val="24"/>
        </w:rPr>
        <w:t>культуры</w:t>
      </w:r>
      <w:r w:rsidR="00B315F0" w:rsidRPr="00770303">
        <w:rPr>
          <w:color w:val="0C0C0C"/>
          <w:spacing w:val="22"/>
          <w:sz w:val="24"/>
          <w:szCs w:val="24"/>
        </w:rPr>
        <w:t xml:space="preserve"> </w:t>
      </w:r>
      <w:r w:rsidR="00B315F0" w:rsidRPr="00770303">
        <w:rPr>
          <w:color w:val="0C0C0C"/>
          <w:sz w:val="24"/>
          <w:szCs w:val="24"/>
        </w:rPr>
        <w:t>в</w:t>
      </w:r>
      <w:r w:rsidR="00B315F0" w:rsidRPr="00770303">
        <w:rPr>
          <w:color w:val="0C0C0C"/>
          <w:spacing w:val="-57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образовательном</w:t>
      </w:r>
      <w:r w:rsidR="00B315F0" w:rsidRPr="00770303">
        <w:rPr>
          <w:spacing w:val="-3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процессе</w:t>
      </w:r>
      <w:r w:rsidR="00B315F0" w:rsidRPr="00770303">
        <w:rPr>
          <w:color w:val="0A0A0A"/>
          <w:spacing w:val="15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обеспечивается</w:t>
      </w:r>
      <w:r w:rsidR="00B315F0" w:rsidRPr="00770303">
        <w:rPr>
          <w:spacing w:val="-6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за</w:t>
      </w:r>
      <w:r w:rsidR="00B315F0" w:rsidRPr="00770303">
        <w:rPr>
          <w:spacing w:val="2"/>
          <w:sz w:val="24"/>
          <w:szCs w:val="24"/>
        </w:rPr>
        <w:t xml:space="preserve"> </w:t>
      </w:r>
      <w:r w:rsidR="00B315F0" w:rsidRPr="00770303">
        <w:rPr>
          <w:color w:val="0E0E0E"/>
          <w:sz w:val="24"/>
          <w:szCs w:val="24"/>
        </w:rPr>
        <w:t>счет:</w:t>
      </w:r>
      <w:proofErr w:type="gramEnd"/>
    </w:p>
    <w:p w:rsidR="002605DC" w:rsidRPr="00770303" w:rsidRDefault="00B315F0" w:rsidP="00A80E15">
      <w:pPr>
        <w:pStyle w:val="a5"/>
        <w:numPr>
          <w:ilvl w:val="0"/>
          <w:numId w:val="6"/>
        </w:numPr>
        <w:tabs>
          <w:tab w:val="left" w:pos="394"/>
        </w:tabs>
        <w:ind w:left="0" w:firstLine="709"/>
        <w:jc w:val="left"/>
        <w:rPr>
          <w:color w:val="2B2B2B"/>
          <w:sz w:val="24"/>
          <w:szCs w:val="24"/>
        </w:rPr>
      </w:pPr>
      <w:proofErr w:type="spellStart"/>
      <w:r w:rsidRPr="00770303">
        <w:rPr>
          <w:color w:val="080808"/>
          <w:w w:val="115"/>
          <w:sz w:val="24"/>
          <w:szCs w:val="24"/>
        </w:rPr>
        <w:t>физкультмимуток</w:t>
      </w:r>
      <w:proofErr w:type="spellEnd"/>
      <w:r w:rsidRPr="00770303">
        <w:rPr>
          <w:color w:val="080808"/>
          <w:w w:val="115"/>
          <w:sz w:val="24"/>
          <w:szCs w:val="24"/>
        </w:rPr>
        <w:t>;</w:t>
      </w:r>
    </w:p>
    <w:p w:rsidR="002605DC" w:rsidRPr="00770303" w:rsidRDefault="00B315F0" w:rsidP="00A80E15">
      <w:pPr>
        <w:pStyle w:val="a5"/>
        <w:numPr>
          <w:ilvl w:val="0"/>
          <w:numId w:val="6"/>
        </w:numPr>
        <w:tabs>
          <w:tab w:val="left" w:pos="399"/>
        </w:tabs>
        <w:spacing w:before="17" w:line="272" w:lineRule="exact"/>
        <w:ind w:left="0" w:firstLine="709"/>
        <w:jc w:val="left"/>
        <w:rPr>
          <w:color w:val="2D2D2D"/>
          <w:sz w:val="24"/>
          <w:szCs w:val="24"/>
        </w:rPr>
      </w:pPr>
      <w:r w:rsidRPr="00770303">
        <w:rPr>
          <w:sz w:val="24"/>
          <w:szCs w:val="24"/>
        </w:rPr>
        <w:t>организованных</w:t>
      </w:r>
      <w:r w:rsidRPr="00770303">
        <w:rPr>
          <w:spacing w:val="-13"/>
          <w:sz w:val="24"/>
          <w:szCs w:val="24"/>
        </w:rPr>
        <w:t xml:space="preserve"> </w:t>
      </w:r>
      <w:r w:rsidRPr="00770303">
        <w:rPr>
          <w:color w:val="0C0C0C"/>
          <w:sz w:val="24"/>
          <w:szCs w:val="24"/>
        </w:rPr>
        <w:t>подвижных</w:t>
      </w:r>
      <w:r w:rsidRPr="00770303">
        <w:rPr>
          <w:color w:val="0C0C0C"/>
          <w:spacing w:val="5"/>
          <w:sz w:val="24"/>
          <w:szCs w:val="24"/>
        </w:rPr>
        <w:t xml:space="preserve"> </w:t>
      </w:r>
      <w:r w:rsidRPr="00770303">
        <w:rPr>
          <w:color w:val="050505"/>
          <w:sz w:val="24"/>
          <w:szCs w:val="24"/>
        </w:rPr>
        <w:t>игр</w:t>
      </w:r>
      <w:r w:rsidRPr="00770303">
        <w:rPr>
          <w:color w:val="050505"/>
          <w:spacing w:val="-11"/>
          <w:sz w:val="24"/>
          <w:szCs w:val="24"/>
        </w:rPr>
        <w:t xml:space="preserve"> </w:t>
      </w:r>
      <w:r w:rsidRPr="00770303">
        <w:rPr>
          <w:color w:val="080808"/>
          <w:sz w:val="24"/>
          <w:szCs w:val="24"/>
        </w:rPr>
        <w:t>на</w:t>
      </w:r>
      <w:r w:rsidRPr="00770303">
        <w:rPr>
          <w:color w:val="080808"/>
          <w:spacing w:val="-8"/>
          <w:sz w:val="24"/>
          <w:szCs w:val="24"/>
        </w:rPr>
        <w:t xml:space="preserve"> </w:t>
      </w:r>
      <w:r w:rsidRPr="00770303">
        <w:rPr>
          <w:sz w:val="24"/>
          <w:szCs w:val="24"/>
        </w:rPr>
        <w:t>переменах;</w:t>
      </w:r>
    </w:p>
    <w:p w:rsidR="002605DC" w:rsidRPr="00770303" w:rsidRDefault="00B315F0" w:rsidP="00A80E15">
      <w:pPr>
        <w:pStyle w:val="a5"/>
        <w:numPr>
          <w:ilvl w:val="0"/>
          <w:numId w:val="6"/>
        </w:numPr>
        <w:tabs>
          <w:tab w:val="left" w:pos="404"/>
        </w:tabs>
        <w:spacing w:line="269" w:lineRule="exact"/>
        <w:ind w:left="0" w:firstLine="709"/>
        <w:jc w:val="left"/>
        <w:rPr>
          <w:color w:val="313131"/>
          <w:sz w:val="24"/>
          <w:szCs w:val="24"/>
        </w:rPr>
      </w:pPr>
      <w:r w:rsidRPr="00770303">
        <w:rPr>
          <w:sz w:val="24"/>
          <w:szCs w:val="24"/>
        </w:rPr>
        <w:t>спортивного</w:t>
      </w:r>
      <w:r w:rsidRPr="00770303">
        <w:rPr>
          <w:spacing w:val="8"/>
          <w:sz w:val="24"/>
          <w:szCs w:val="24"/>
        </w:rPr>
        <w:t xml:space="preserve"> </w:t>
      </w:r>
      <w:r w:rsidRPr="00770303">
        <w:rPr>
          <w:color w:val="0F0F0F"/>
          <w:sz w:val="24"/>
          <w:szCs w:val="24"/>
        </w:rPr>
        <w:t>часа</w:t>
      </w:r>
      <w:r w:rsidRPr="00770303">
        <w:rPr>
          <w:color w:val="0F0F0F"/>
          <w:spacing w:val="-10"/>
          <w:sz w:val="24"/>
          <w:szCs w:val="24"/>
        </w:rPr>
        <w:t xml:space="preserve"> </w:t>
      </w:r>
      <w:r w:rsidRPr="00770303">
        <w:rPr>
          <w:sz w:val="24"/>
          <w:szCs w:val="24"/>
        </w:rPr>
        <w:t>для</w:t>
      </w:r>
      <w:r w:rsidRPr="00770303">
        <w:rPr>
          <w:spacing w:val="-7"/>
          <w:sz w:val="24"/>
          <w:szCs w:val="24"/>
        </w:rPr>
        <w:t xml:space="preserve"> </w:t>
      </w:r>
      <w:r w:rsidRPr="00770303">
        <w:rPr>
          <w:sz w:val="24"/>
          <w:szCs w:val="24"/>
        </w:rPr>
        <w:t>детей</w:t>
      </w:r>
      <w:r w:rsidRPr="00770303">
        <w:rPr>
          <w:color w:val="161616"/>
          <w:sz w:val="24"/>
          <w:szCs w:val="24"/>
        </w:rPr>
        <w:t>;</w:t>
      </w:r>
    </w:p>
    <w:p w:rsidR="002605DC" w:rsidRPr="00770303" w:rsidRDefault="00B315F0" w:rsidP="005D0082">
      <w:pPr>
        <w:pStyle w:val="a5"/>
        <w:numPr>
          <w:ilvl w:val="0"/>
          <w:numId w:val="6"/>
        </w:numPr>
        <w:tabs>
          <w:tab w:val="left" w:pos="0"/>
          <w:tab w:val="left" w:pos="2083"/>
          <w:tab w:val="left" w:pos="3533"/>
          <w:tab w:val="left" w:pos="4539"/>
          <w:tab w:val="left" w:pos="4877"/>
          <w:tab w:val="left" w:pos="6557"/>
          <w:tab w:val="left" w:pos="8352"/>
        </w:tabs>
        <w:spacing w:before="3" w:line="232" w:lineRule="auto"/>
        <w:ind w:left="0" w:right="191" w:firstLine="709"/>
        <w:jc w:val="left"/>
        <w:rPr>
          <w:color w:val="2A2A2A"/>
          <w:sz w:val="24"/>
          <w:szCs w:val="24"/>
        </w:rPr>
      </w:pPr>
      <w:r w:rsidRPr="00770303">
        <w:rPr>
          <w:sz w:val="24"/>
          <w:szCs w:val="24"/>
        </w:rPr>
        <w:t>внеклассных</w:t>
      </w:r>
      <w:r w:rsidR="005D0082" w:rsidRPr="00770303">
        <w:rPr>
          <w:sz w:val="24"/>
          <w:szCs w:val="24"/>
        </w:rPr>
        <w:t xml:space="preserve"> </w:t>
      </w:r>
      <w:r w:rsidRPr="00770303">
        <w:rPr>
          <w:color w:val="0A0A0A"/>
          <w:sz w:val="24"/>
          <w:szCs w:val="24"/>
        </w:rPr>
        <w:t>спортивных</w:t>
      </w:r>
      <w:r w:rsidR="005D0082" w:rsidRPr="00770303">
        <w:rPr>
          <w:color w:val="0A0A0A"/>
          <w:sz w:val="24"/>
          <w:szCs w:val="24"/>
        </w:rPr>
        <w:t xml:space="preserve"> </w:t>
      </w:r>
      <w:r w:rsidRPr="00770303">
        <w:rPr>
          <w:sz w:val="24"/>
          <w:szCs w:val="24"/>
        </w:rPr>
        <w:t>занятий</w:t>
      </w:r>
      <w:r w:rsidR="005D0082" w:rsidRPr="00770303">
        <w:rPr>
          <w:sz w:val="24"/>
          <w:szCs w:val="24"/>
        </w:rPr>
        <w:t xml:space="preserve"> </w:t>
      </w:r>
      <w:r w:rsidRPr="00770303">
        <w:rPr>
          <w:color w:val="0C0C0C"/>
          <w:sz w:val="24"/>
          <w:szCs w:val="24"/>
        </w:rPr>
        <w:t>и</w:t>
      </w:r>
      <w:r w:rsidR="005D0082" w:rsidRPr="00770303">
        <w:rPr>
          <w:color w:val="0C0C0C"/>
          <w:sz w:val="24"/>
          <w:szCs w:val="24"/>
        </w:rPr>
        <w:t xml:space="preserve"> </w:t>
      </w:r>
      <w:r w:rsidRPr="00770303">
        <w:rPr>
          <w:sz w:val="24"/>
          <w:szCs w:val="24"/>
        </w:rPr>
        <w:t>соревнований,</w:t>
      </w:r>
      <w:r w:rsidR="005D0082" w:rsidRPr="00770303">
        <w:rPr>
          <w:sz w:val="24"/>
          <w:szCs w:val="24"/>
        </w:rPr>
        <w:t xml:space="preserve"> </w:t>
      </w:r>
      <w:r w:rsidRPr="00770303">
        <w:rPr>
          <w:sz w:val="24"/>
          <w:szCs w:val="24"/>
        </w:rPr>
        <w:t>общешкольных</w:t>
      </w:r>
      <w:r w:rsidR="005D0082" w:rsidRPr="00770303">
        <w:rPr>
          <w:sz w:val="24"/>
          <w:szCs w:val="24"/>
        </w:rPr>
        <w:t xml:space="preserve"> </w:t>
      </w:r>
      <w:r w:rsidR="005D0082" w:rsidRPr="00770303">
        <w:rPr>
          <w:w w:val="95"/>
          <w:sz w:val="24"/>
          <w:szCs w:val="24"/>
        </w:rPr>
        <w:t>спортивны</w:t>
      </w:r>
      <w:r w:rsidRPr="00770303">
        <w:rPr>
          <w:w w:val="95"/>
          <w:sz w:val="24"/>
          <w:szCs w:val="24"/>
        </w:rPr>
        <w:t>х</w:t>
      </w:r>
      <w:r w:rsidRPr="00770303">
        <w:rPr>
          <w:spacing w:val="-54"/>
          <w:w w:val="95"/>
          <w:sz w:val="24"/>
          <w:szCs w:val="24"/>
        </w:rPr>
        <w:t xml:space="preserve"> </w:t>
      </w:r>
      <w:r w:rsidRPr="00770303">
        <w:rPr>
          <w:sz w:val="24"/>
          <w:szCs w:val="24"/>
        </w:rPr>
        <w:t>мероприятий,</w:t>
      </w:r>
      <w:r w:rsidRPr="00770303">
        <w:rPr>
          <w:spacing w:val="36"/>
          <w:sz w:val="24"/>
          <w:szCs w:val="24"/>
        </w:rPr>
        <w:t xml:space="preserve"> </w:t>
      </w:r>
      <w:r w:rsidRPr="00770303">
        <w:rPr>
          <w:color w:val="0F0F0F"/>
          <w:sz w:val="24"/>
          <w:szCs w:val="24"/>
        </w:rPr>
        <w:t>дней</w:t>
      </w:r>
      <w:r w:rsidRPr="00770303">
        <w:rPr>
          <w:color w:val="0F0F0F"/>
          <w:spacing w:val="10"/>
          <w:sz w:val="24"/>
          <w:szCs w:val="24"/>
        </w:rPr>
        <w:t xml:space="preserve"> </w:t>
      </w:r>
      <w:r w:rsidRPr="00770303">
        <w:rPr>
          <w:color w:val="080808"/>
          <w:sz w:val="24"/>
          <w:szCs w:val="24"/>
        </w:rPr>
        <w:t>здоровья;</w:t>
      </w:r>
    </w:p>
    <w:p w:rsidR="002605DC" w:rsidRPr="00770303" w:rsidRDefault="00B315F0" w:rsidP="00A80E15">
      <w:pPr>
        <w:pStyle w:val="a5"/>
        <w:numPr>
          <w:ilvl w:val="0"/>
          <w:numId w:val="6"/>
        </w:numPr>
        <w:tabs>
          <w:tab w:val="left" w:pos="404"/>
        </w:tabs>
        <w:spacing w:line="265" w:lineRule="exact"/>
        <w:ind w:left="0" w:firstLine="709"/>
        <w:jc w:val="left"/>
        <w:rPr>
          <w:color w:val="2F2F2F"/>
          <w:sz w:val="24"/>
          <w:szCs w:val="24"/>
        </w:rPr>
      </w:pPr>
      <w:r w:rsidRPr="00770303">
        <w:rPr>
          <w:spacing w:val="-1"/>
          <w:sz w:val="24"/>
          <w:szCs w:val="24"/>
        </w:rPr>
        <w:t>самостоятельных</w:t>
      </w:r>
      <w:r w:rsidRPr="00770303">
        <w:rPr>
          <w:spacing w:val="-14"/>
          <w:sz w:val="24"/>
          <w:szCs w:val="24"/>
        </w:rPr>
        <w:t xml:space="preserve"> </w:t>
      </w:r>
      <w:r w:rsidRPr="00770303">
        <w:rPr>
          <w:color w:val="050505"/>
          <w:sz w:val="24"/>
          <w:szCs w:val="24"/>
        </w:rPr>
        <w:t>занятий</w:t>
      </w:r>
      <w:r w:rsidRPr="00770303">
        <w:rPr>
          <w:color w:val="050505"/>
          <w:spacing w:val="-9"/>
          <w:sz w:val="24"/>
          <w:szCs w:val="24"/>
        </w:rPr>
        <w:t xml:space="preserve"> </w:t>
      </w:r>
      <w:r w:rsidRPr="00770303">
        <w:rPr>
          <w:sz w:val="24"/>
          <w:szCs w:val="24"/>
        </w:rPr>
        <w:t>физической</w:t>
      </w:r>
      <w:r w:rsidRPr="00770303">
        <w:rPr>
          <w:spacing w:val="3"/>
          <w:sz w:val="24"/>
          <w:szCs w:val="24"/>
        </w:rPr>
        <w:t xml:space="preserve"> </w:t>
      </w:r>
      <w:r w:rsidRPr="00770303">
        <w:rPr>
          <w:color w:val="050505"/>
          <w:sz w:val="24"/>
          <w:szCs w:val="24"/>
        </w:rPr>
        <w:t>культурой.</w:t>
      </w:r>
    </w:p>
    <w:p w:rsidR="002605DC" w:rsidRPr="00770303" w:rsidRDefault="005D0082" w:rsidP="00A80E15">
      <w:pPr>
        <w:pStyle w:val="a5"/>
        <w:numPr>
          <w:ilvl w:val="1"/>
          <w:numId w:val="3"/>
        </w:numPr>
        <w:tabs>
          <w:tab w:val="left" w:pos="692"/>
        </w:tabs>
        <w:spacing w:line="249" w:lineRule="auto"/>
        <w:ind w:left="0" w:right="155" w:firstLine="709"/>
        <w:rPr>
          <w:color w:val="161616"/>
          <w:sz w:val="24"/>
          <w:szCs w:val="24"/>
        </w:rPr>
      </w:pPr>
      <w:r w:rsidRPr="00770303">
        <w:rPr>
          <w:color w:val="0A0A0A"/>
          <w:spacing w:val="-1"/>
          <w:sz w:val="24"/>
          <w:szCs w:val="24"/>
        </w:rPr>
        <w:t xml:space="preserve">4.2. </w:t>
      </w:r>
      <w:r w:rsidR="00B315F0" w:rsidRPr="00770303">
        <w:rPr>
          <w:color w:val="0A0A0A"/>
          <w:spacing w:val="-1"/>
          <w:sz w:val="24"/>
          <w:szCs w:val="24"/>
        </w:rPr>
        <w:t xml:space="preserve">Спортивные </w:t>
      </w:r>
      <w:r w:rsidR="00B315F0" w:rsidRPr="00770303">
        <w:rPr>
          <w:spacing w:val="-1"/>
          <w:sz w:val="24"/>
          <w:szCs w:val="24"/>
        </w:rPr>
        <w:t xml:space="preserve">нагрузки </w:t>
      </w:r>
      <w:r w:rsidR="00B315F0" w:rsidRPr="00770303">
        <w:rPr>
          <w:color w:val="0C0C0C"/>
          <w:spacing w:val="-1"/>
          <w:sz w:val="24"/>
          <w:szCs w:val="24"/>
        </w:rPr>
        <w:t xml:space="preserve">на </w:t>
      </w:r>
      <w:r w:rsidR="00B315F0" w:rsidRPr="00770303">
        <w:rPr>
          <w:spacing w:val="-1"/>
          <w:sz w:val="24"/>
          <w:szCs w:val="24"/>
        </w:rPr>
        <w:t xml:space="preserve">занятиях физической </w:t>
      </w:r>
      <w:r w:rsidR="00B315F0" w:rsidRPr="00770303">
        <w:rPr>
          <w:color w:val="0C0C0C"/>
          <w:sz w:val="24"/>
          <w:szCs w:val="24"/>
        </w:rPr>
        <w:t xml:space="preserve">культурой, </w:t>
      </w:r>
      <w:r w:rsidR="00B315F0" w:rsidRPr="00770303">
        <w:rPr>
          <w:sz w:val="24"/>
          <w:szCs w:val="24"/>
        </w:rPr>
        <w:t>соревнованиях, внеурочных</w:t>
      </w:r>
      <w:r w:rsidR="00B315F0" w:rsidRPr="00770303">
        <w:rPr>
          <w:spacing w:val="-57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занятиях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спортивного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профиля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0C0C0C"/>
          <w:sz w:val="24"/>
          <w:szCs w:val="24"/>
        </w:rPr>
        <w:t xml:space="preserve">при </w:t>
      </w:r>
      <w:r w:rsidR="00B315F0" w:rsidRPr="00770303">
        <w:rPr>
          <w:sz w:val="24"/>
          <w:szCs w:val="24"/>
        </w:rPr>
        <w:t>проведении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динамического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или спортивного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часа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080808"/>
          <w:sz w:val="24"/>
          <w:szCs w:val="24"/>
        </w:rPr>
        <w:t xml:space="preserve">должны </w:t>
      </w:r>
      <w:r w:rsidR="00B315F0" w:rsidRPr="00770303">
        <w:rPr>
          <w:sz w:val="24"/>
          <w:szCs w:val="24"/>
        </w:rPr>
        <w:t xml:space="preserve">соответствовать возрасту, состоянию здоровья </w:t>
      </w:r>
      <w:r w:rsidR="00B315F0" w:rsidRPr="00770303">
        <w:rPr>
          <w:color w:val="181818"/>
          <w:sz w:val="24"/>
          <w:szCs w:val="24"/>
        </w:rPr>
        <w:t xml:space="preserve">и </w:t>
      </w:r>
      <w:r w:rsidR="00B315F0" w:rsidRPr="00770303">
        <w:rPr>
          <w:sz w:val="24"/>
          <w:szCs w:val="24"/>
        </w:rPr>
        <w:t>физической подготовленности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обучающихся,</w:t>
      </w:r>
      <w:r w:rsidR="00B315F0" w:rsidRPr="00770303">
        <w:rPr>
          <w:spacing w:val="12"/>
          <w:sz w:val="24"/>
          <w:szCs w:val="24"/>
        </w:rPr>
        <w:t xml:space="preserve"> </w:t>
      </w:r>
      <w:r w:rsidR="00B315F0" w:rsidRPr="00770303">
        <w:rPr>
          <w:color w:val="0C0C0C"/>
          <w:sz w:val="24"/>
          <w:szCs w:val="24"/>
        </w:rPr>
        <w:t>а</w:t>
      </w:r>
      <w:r w:rsidR="00B315F0" w:rsidRPr="00770303">
        <w:rPr>
          <w:color w:val="0C0C0C"/>
          <w:spacing w:val="-8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также</w:t>
      </w:r>
      <w:r w:rsidR="00B315F0" w:rsidRPr="00770303">
        <w:rPr>
          <w:spacing w:val="-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метеоусловиям</w:t>
      </w:r>
      <w:r w:rsidR="00B315F0" w:rsidRPr="00770303">
        <w:rPr>
          <w:spacing w:val="13"/>
          <w:sz w:val="24"/>
          <w:szCs w:val="24"/>
        </w:rPr>
        <w:t xml:space="preserve"> </w:t>
      </w:r>
      <w:r w:rsidR="00B315F0" w:rsidRPr="00770303">
        <w:rPr>
          <w:color w:val="080808"/>
          <w:sz w:val="24"/>
          <w:szCs w:val="24"/>
        </w:rPr>
        <w:t>(если</w:t>
      </w:r>
      <w:r w:rsidR="00B315F0" w:rsidRPr="00770303">
        <w:rPr>
          <w:color w:val="080808"/>
          <w:spacing w:val="-5"/>
          <w:sz w:val="24"/>
          <w:szCs w:val="24"/>
        </w:rPr>
        <w:t xml:space="preserve"> </w:t>
      </w:r>
      <w:r w:rsidR="00B315F0" w:rsidRPr="00770303">
        <w:rPr>
          <w:color w:val="0E0E0E"/>
          <w:sz w:val="24"/>
          <w:szCs w:val="24"/>
        </w:rPr>
        <w:t>они</w:t>
      </w:r>
      <w:r w:rsidR="00B315F0" w:rsidRPr="00770303">
        <w:rPr>
          <w:color w:val="0E0E0E"/>
          <w:spacing w:val="-3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организованы</w:t>
      </w:r>
      <w:r w:rsidR="00B315F0" w:rsidRPr="00770303">
        <w:rPr>
          <w:spacing w:val="6"/>
          <w:sz w:val="24"/>
          <w:szCs w:val="24"/>
        </w:rPr>
        <w:t xml:space="preserve"> </w:t>
      </w:r>
      <w:r w:rsidR="00B315F0" w:rsidRPr="00770303">
        <w:rPr>
          <w:color w:val="080808"/>
          <w:sz w:val="24"/>
          <w:szCs w:val="24"/>
        </w:rPr>
        <w:t>на</w:t>
      </w:r>
      <w:r w:rsidR="00B315F0" w:rsidRPr="00770303">
        <w:rPr>
          <w:color w:val="080808"/>
          <w:spacing w:val="-8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открытом</w:t>
      </w:r>
      <w:r w:rsidR="00B315F0" w:rsidRPr="00770303">
        <w:rPr>
          <w:spacing w:val="3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воздухе).</w:t>
      </w:r>
    </w:p>
    <w:p w:rsidR="002605DC" w:rsidRPr="00770303" w:rsidRDefault="005D0082" w:rsidP="005D0082">
      <w:pPr>
        <w:pStyle w:val="a5"/>
        <w:tabs>
          <w:tab w:val="left" w:pos="0"/>
        </w:tabs>
        <w:spacing w:line="232" w:lineRule="auto"/>
        <w:ind w:left="0" w:right="146" w:firstLine="709"/>
        <w:rPr>
          <w:color w:val="0A0A0A"/>
          <w:sz w:val="24"/>
          <w:szCs w:val="24"/>
        </w:rPr>
      </w:pPr>
      <w:proofErr w:type="gramStart"/>
      <w:r w:rsidRPr="00770303">
        <w:rPr>
          <w:sz w:val="24"/>
          <w:szCs w:val="24"/>
        </w:rPr>
        <w:t>4.3.</w:t>
      </w:r>
      <w:r w:rsidR="00B315F0" w:rsidRPr="00770303">
        <w:rPr>
          <w:sz w:val="24"/>
          <w:szCs w:val="24"/>
        </w:rPr>
        <w:t>Обучающимся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основной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физкультурной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группы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разрешается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участие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0F0F0F"/>
          <w:sz w:val="24"/>
          <w:szCs w:val="24"/>
        </w:rPr>
        <w:t>во</w:t>
      </w:r>
      <w:r w:rsidR="00B315F0" w:rsidRPr="00770303">
        <w:rPr>
          <w:color w:val="0F0F0F"/>
          <w:spacing w:val="1"/>
          <w:sz w:val="24"/>
          <w:szCs w:val="24"/>
        </w:rPr>
        <w:t xml:space="preserve"> </w:t>
      </w:r>
      <w:r w:rsidR="00B315F0" w:rsidRPr="00770303">
        <w:rPr>
          <w:color w:val="080808"/>
          <w:sz w:val="24"/>
          <w:szCs w:val="24"/>
        </w:rPr>
        <w:t>всех</w:t>
      </w:r>
      <w:r w:rsidR="00B315F0" w:rsidRPr="00770303">
        <w:rPr>
          <w:color w:val="080808"/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физкультурно-оздоровительных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мероприятиях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151515"/>
          <w:sz w:val="24"/>
          <w:szCs w:val="24"/>
        </w:rPr>
        <w:t>в</w:t>
      </w:r>
      <w:r w:rsidR="00B315F0" w:rsidRPr="00770303">
        <w:rPr>
          <w:color w:val="151515"/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соответствии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с</w:t>
      </w:r>
      <w:r w:rsidR="00B315F0" w:rsidRPr="00770303">
        <w:rPr>
          <w:color w:val="0A0A0A"/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их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возрастом.</w:t>
      </w:r>
      <w:proofErr w:type="gramEnd"/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151515"/>
          <w:sz w:val="24"/>
          <w:szCs w:val="24"/>
        </w:rPr>
        <w:t>С</w:t>
      </w:r>
      <w:r w:rsidR="00B315F0" w:rsidRPr="00770303">
        <w:rPr>
          <w:color w:val="151515"/>
          <w:spacing w:val="1"/>
          <w:sz w:val="24"/>
          <w:szCs w:val="24"/>
        </w:rPr>
        <w:t xml:space="preserve"> </w:t>
      </w:r>
      <w:proofErr w:type="gramStart"/>
      <w:r w:rsidR="00B315F0" w:rsidRPr="00770303">
        <w:rPr>
          <w:sz w:val="24"/>
          <w:szCs w:val="24"/>
        </w:rPr>
        <w:t>обучающимися</w:t>
      </w:r>
      <w:proofErr w:type="gramEnd"/>
      <w:r w:rsidR="00B315F0" w:rsidRPr="00770303">
        <w:rPr>
          <w:sz w:val="24"/>
          <w:szCs w:val="24"/>
        </w:rPr>
        <w:t xml:space="preserve"> подготовительной </w:t>
      </w:r>
      <w:r w:rsidR="00B315F0" w:rsidRPr="00770303">
        <w:rPr>
          <w:color w:val="151515"/>
          <w:sz w:val="24"/>
          <w:szCs w:val="24"/>
        </w:rPr>
        <w:t xml:space="preserve">и </w:t>
      </w:r>
      <w:r w:rsidR="00B315F0" w:rsidRPr="00770303">
        <w:rPr>
          <w:sz w:val="24"/>
          <w:szCs w:val="24"/>
        </w:rPr>
        <w:t xml:space="preserve">специальной </w:t>
      </w:r>
      <w:proofErr w:type="spellStart"/>
      <w:r w:rsidR="00B315F0" w:rsidRPr="00770303">
        <w:rPr>
          <w:sz w:val="24"/>
          <w:szCs w:val="24"/>
        </w:rPr>
        <w:t>rpyпп</w:t>
      </w:r>
      <w:proofErr w:type="spellEnd"/>
      <w:r w:rsidR="00B315F0" w:rsidRPr="00770303">
        <w:rPr>
          <w:sz w:val="24"/>
          <w:szCs w:val="24"/>
        </w:rPr>
        <w:t xml:space="preserve"> </w:t>
      </w:r>
      <w:proofErr w:type="spellStart"/>
      <w:r w:rsidR="00B315F0" w:rsidRPr="00770303">
        <w:rPr>
          <w:sz w:val="24"/>
          <w:szCs w:val="24"/>
        </w:rPr>
        <w:t>физкулътурно-оздоровительную</w:t>
      </w:r>
      <w:proofErr w:type="spellEnd"/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работу</w:t>
      </w:r>
      <w:r w:rsidR="00B315F0" w:rsidRPr="00770303">
        <w:rPr>
          <w:color w:val="0A0A0A"/>
          <w:spacing w:val="5"/>
          <w:sz w:val="24"/>
          <w:szCs w:val="24"/>
        </w:rPr>
        <w:t xml:space="preserve"> </w:t>
      </w:r>
      <w:r w:rsidR="00B315F0" w:rsidRPr="00770303">
        <w:rPr>
          <w:color w:val="050505"/>
          <w:sz w:val="24"/>
          <w:szCs w:val="24"/>
        </w:rPr>
        <w:t>следует</w:t>
      </w:r>
      <w:r w:rsidR="00B315F0" w:rsidRPr="00770303">
        <w:rPr>
          <w:color w:val="050505"/>
          <w:spacing w:val="13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проводить</w:t>
      </w:r>
      <w:r w:rsidR="00B315F0" w:rsidRPr="00770303">
        <w:rPr>
          <w:spacing w:val="15"/>
          <w:sz w:val="24"/>
          <w:szCs w:val="24"/>
        </w:rPr>
        <w:t xml:space="preserve"> </w:t>
      </w:r>
      <w:r w:rsidR="00B315F0" w:rsidRPr="00770303">
        <w:rPr>
          <w:color w:val="00111F"/>
          <w:sz w:val="24"/>
          <w:szCs w:val="24"/>
        </w:rPr>
        <w:t>с</w:t>
      </w:r>
      <w:r w:rsidR="00B315F0" w:rsidRPr="00770303">
        <w:rPr>
          <w:color w:val="00111F"/>
          <w:spacing w:val="3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учетом</w:t>
      </w:r>
      <w:r w:rsidR="00B315F0" w:rsidRPr="00770303">
        <w:rPr>
          <w:spacing w:val="15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заключения</w:t>
      </w:r>
      <w:r w:rsidR="00B315F0" w:rsidRPr="00770303">
        <w:rPr>
          <w:spacing w:val="16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врача.</w:t>
      </w:r>
    </w:p>
    <w:p w:rsidR="005D0082" w:rsidRPr="00770303" w:rsidRDefault="005D0082" w:rsidP="005D0082">
      <w:pPr>
        <w:pStyle w:val="a5"/>
        <w:tabs>
          <w:tab w:val="left" w:pos="0"/>
        </w:tabs>
        <w:spacing w:before="66" w:line="278" w:lineRule="exact"/>
        <w:ind w:left="0" w:right="170" w:firstLine="709"/>
        <w:rPr>
          <w:b/>
          <w:color w:val="111111"/>
          <w:sz w:val="24"/>
          <w:szCs w:val="24"/>
        </w:rPr>
      </w:pPr>
      <w:r w:rsidRPr="00770303">
        <w:rPr>
          <w:color w:val="0F0F0F"/>
          <w:w w:val="95"/>
          <w:sz w:val="24"/>
          <w:szCs w:val="24"/>
        </w:rPr>
        <w:t xml:space="preserve">4.4. </w:t>
      </w:r>
      <w:r w:rsidR="00B315F0" w:rsidRPr="00770303">
        <w:rPr>
          <w:color w:val="0F0F0F"/>
          <w:w w:val="95"/>
          <w:sz w:val="24"/>
          <w:szCs w:val="24"/>
        </w:rPr>
        <w:t xml:space="preserve">К </w:t>
      </w:r>
      <w:r w:rsidR="00B315F0" w:rsidRPr="00770303">
        <w:rPr>
          <w:color w:val="080808"/>
          <w:w w:val="95"/>
          <w:sz w:val="24"/>
          <w:szCs w:val="24"/>
        </w:rPr>
        <w:t xml:space="preserve">тестированию </w:t>
      </w:r>
      <w:r w:rsidR="00B315F0" w:rsidRPr="00770303">
        <w:rPr>
          <w:color w:val="0C0C0C"/>
          <w:w w:val="95"/>
          <w:sz w:val="24"/>
          <w:szCs w:val="24"/>
        </w:rPr>
        <w:t xml:space="preserve">физической </w:t>
      </w:r>
      <w:r w:rsidR="00B315F0" w:rsidRPr="00770303">
        <w:rPr>
          <w:w w:val="95"/>
          <w:sz w:val="24"/>
          <w:szCs w:val="24"/>
        </w:rPr>
        <w:t xml:space="preserve">подготовленности, участию </w:t>
      </w:r>
      <w:r w:rsidR="00B315F0" w:rsidRPr="00770303">
        <w:rPr>
          <w:color w:val="131313"/>
          <w:w w:val="95"/>
          <w:sz w:val="24"/>
          <w:szCs w:val="24"/>
        </w:rPr>
        <w:t xml:space="preserve">в </w:t>
      </w:r>
      <w:r w:rsidR="00B315F0" w:rsidRPr="00770303">
        <w:rPr>
          <w:w w:val="95"/>
          <w:sz w:val="24"/>
          <w:szCs w:val="24"/>
        </w:rPr>
        <w:t>соревнованиях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F0F0F"/>
          <w:w w:val="95"/>
          <w:sz w:val="24"/>
          <w:szCs w:val="24"/>
        </w:rPr>
        <w:t xml:space="preserve">и </w:t>
      </w:r>
      <w:r w:rsidR="00B315F0" w:rsidRPr="00770303">
        <w:rPr>
          <w:w w:val="95"/>
          <w:sz w:val="24"/>
          <w:szCs w:val="24"/>
        </w:rPr>
        <w:t>туристских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C0C0C"/>
          <w:sz w:val="24"/>
          <w:szCs w:val="24"/>
        </w:rPr>
        <w:t>походах,</w:t>
      </w:r>
      <w:r w:rsidR="00B315F0" w:rsidRPr="00770303">
        <w:rPr>
          <w:color w:val="0C0C0C"/>
          <w:spacing w:val="14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обучающихся</w:t>
      </w:r>
      <w:r w:rsidR="00B315F0" w:rsidRPr="00770303">
        <w:rPr>
          <w:spacing w:val="24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допускают</w:t>
      </w:r>
      <w:r w:rsidR="00B315F0" w:rsidRPr="00770303">
        <w:rPr>
          <w:spacing w:val="13"/>
          <w:sz w:val="24"/>
          <w:szCs w:val="24"/>
        </w:rPr>
        <w:t xml:space="preserve"> </w:t>
      </w:r>
      <w:r w:rsidR="00B315F0" w:rsidRPr="00770303">
        <w:rPr>
          <w:color w:val="131313"/>
          <w:sz w:val="24"/>
          <w:szCs w:val="24"/>
        </w:rPr>
        <w:t>с</w:t>
      </w:r>
      <w:r w:rsidR="00B315F0" w:rsidRPr="00770303">
        <w:rPr>
          <w:color w:val="131313"/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разрешения</w:t>
      </w:r>
      <w:r w:rsidR="00B315F0" w:rsidRPr="00770303">
        <w:rPr>
          <w:spacing w:val="9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медицинского</w:t>
      </w:r>
      <w:r w:rsidR="00B315F0" w:rsidRPr="00770303">
        <w:rPr>
          <w:spacing w:val="24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работника.</w:t>
      </w:r>
    </w:p>
    <w:p w:rsidR="002605DC" w:rsidRPr="00770303" w:rsidRDefault="00770303" w:rsidP="00770303">
      <w:pPr>
        <w:pStyle w:val="a5"/>
        <w:tabs>
          <w:tab w:val="left" w:pos="0"/>
          <w:tab w:val="left" w:pos="691"/>
        </w:tabs>
        <w:spacing w:before="66" w:line="278" w:lineRule="exact"/>
        <w:ind w:left="709" w:right="170" w:firstLine="0"/>
        <w:jc w:val="center"/>
        <w:rPr>
          <w:b/>
          <w:color w:val="111111"/>
          <w:sz w:val="24"/>
          <w:szCs w:val="24"/>
        </w:rPr>
      </w:pPr>
      <w:r>
        <w:rPr>
          <w:b/>
          <w:w w:val="95"/>
          <w:sz w:val="24"/>
          <w:szCs w:val="24"/>
        </w:rPr>
        <w:t xml:space="preserve">5. </w:t>
      </w:r>
      <w:r w:rsidR="00B315F0" w:rsidRPr="00770303">
        <w:rPr>
          <w:b/>
          <w:w w:val="95"/>
          <w:sz w:val="24"/>
          <w:szCs w:val="24"/>
        </w:rPr>
        <w:t>Режим</w:t>
      </w:r>
      <w:r w:rsidR="00B315F0" w:rsidRPr="00770303">
        <w:rPr>
          <w:b/>
          <w:spacing w:val="-5"/>
          <w:w w:val="95"/>
          <w:sz w:val="24"/>
          <w:szCs w:val="24"/>
        </w:rPr>
        <w:t xml:space="preserve"> </w:t>
      </w:r>
      <w:r w:rsidR="00B315F0" w:rsidRPr="00770303">
        <w:rPr>
          <w:b/>
          <w:w w:val="95"/>
          <w:sz w:val="24"/>
          <w:szCs w:val="24"/>
        </w:rPr>
        <w:t>трудовых</w:t>
      </w:r>
      <w:r w:rsidR="00B315F0" w:rsidRPr="00770303">
        <w:rPr>
          <w:b/>
          <w:spacing w:val="-2"/>
          <w:w w:val="95"/>
          <w:sz w:val="24"/>
          <w:szCs w:val="24"/>
        </w:rPr>
        <w:t xml:space="preserve"> </w:t>
      </w:r>
      <w:r w:rsidR="00B315F0" w:rsidRPr="00770303">
        <w:rPr>
          <w:b/>
          <w:w w:val="95"/>
          <w:sz w:val="24"/>
          <w:szCs w:val="24"/>
        </w:rPr>
        <w:t>занятий</w:t>
      </w:r>
      <w:r w:rsidR="00B315F0" w:rsidRPr="00770303">
        <w:rPr>
          <w:b/>
          <w:spacing w:val="-2"/>
          <w:w w:val="95"/>
          <w:sz w:val="24"/>
          <w:szCs w:val="24"/>
        </w:rPr>
        <w:t xml:space="preserve"> </w:t>
      </w:r>
      <w:r w:rsidR="00B315F0" w:rsidRPr="00770303">
        <w:rPr>
          <w:b/>
          <w:w w:val="95"/>
          <w:sz w:val="24"/>
          <w:szCs w:val="24"/>
        </w:rPr>
        <w:t>обучающихся</w:t>
      </w:r>
    </w:p>
    <w:p w:rsidR="002605DC" w:rsidRPr="00770303" w:rsidRDefault="005D0082" w:rsidP="00A80E15">
      <w:pPr>
        <w:pStyle w:val="a5"/>
        <w:numPr>
          <w:ilvl w:val="1"/>
          <w:numId w:val="2"/>
        </w:numPr>
        <w:tabs>
          <w:tab w:val="left" w:pos="595"/>
        </w:tabs>
        <w:spacing w:before="2" w:line="228" w:lineRule="auto"/>
        <w:ind w:left="0" w:right="292" w:firstLine="709"/>
        <w:rPr>
          <w:color w:val="151515"/>
          <w:sz w:val="24"/>
          <w:szCs w:val="24"/>
        </w:rPr>
      </w:pPr>
      <w:r w:rsidRPr="00770303">
        <w:rPr>
          <w:color w:val="080808"/>
          <w:w w:val="95"/>
          <w:sz w:val="24"/>
          <w:szCs w:val="24"/>
        </w:rPr>
        <w:t xml:space="preserve">5.1. </w:t>
      </w:r>
      <w:r w:rsidR="00B315F0" w:rsidRPr="00770303">
        <w:rPr>
          <w:color w:val="080808"/>
          <w:w w:val="95"/>
          <w:sz w:val="24"/>
          <w:szCs w:val="24"/>
        </w:rPr>
        <w:t xml:space="preserve">На </w:t>
      </w:r>
      <w:r w:rsidR="00B315F0" w:rsidRPr="00770303">
        <w:rPr>
          <w:color w:val="0C0C0C"/>
          <w:w w:val="95"/>
          <w:sz w:val="24"/>
          <w:szCs w:val="24"/>
        </w:rPr>
        <w:t xml:space="preserve">занятиях </w:t>
      </w:r>
      <w:r w:rsidR="00B315F0" w:rsidRPr="00770303">
        <w:rPr>
          <w:color w:val="0F0F0F"/>
          <w:w w:val="95"/>
          <w:sz w:val="24"/>
          <w:szCs w:val="24"/>
        </w:rPr>
        <w:t xml:space="preserve">трудом, </w:t>
      </w:r>
      <w:r w:rsidRPr="00770303">
        <w:rPr>
          <w:w w:val="95"/>
          <w:sz w:val="24"/>
          <w:szCs w:val="24"/>
        </w:rPr>
        <w:t>предусмотренных</w:t>
      </w:r>
      <w:r w:rsidR="00B315F0" w:rsidRPr="00770303">
        <w:rPr>
          <w:w w:val="95"/>
          <w:sz w:val="24"/>
          <w:szCs w:val="24"/>
        </w:rPr>
        <w:t xml:space="preserve"> образовательной программой Школы, </w:t>
      </w:r>
      <w:r w:rsidR="00B315F0" w:rsidRPr="00770303">
        <w:rPr>
          <w:color w:val="0F0F0F"/>
          <w:w w:val="95"/>
          <w:sz w:val="24"/>
          <w:szCs w:val="24"/>
        </w:rPr>
        <w:t>следует</w:t>
      </w:r>
      <w:r w:rsidR="00B315F0" w:rsidRPr="00770303">
        <w:rPr>
          <w:color w:val="0F0F0F"/>
          <w:spacing w:val="1"/>
          <w:w w:val="95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чередовать</w:t>
      </w:r>
      <w:r w:rsidR="00B315F0" w:rsidRPr="00770303">
        <w:rPr>
          <w:spacing w:val="24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различные</w:t>
      </w:r>
      <w:r w:rsidR="00B315F0" w:rsidRPr="00770303">
        <w:rPr>
          <w:color w:val="0A0A0A"/>
          <w:spacing w:val="18"/>
          <w:sz w:val="24"/>
          <w:szCs w:val="24"/>
        </w:rPr>
        <w:t xml:space="preserve"> </w:t>
      </w:r>
      <w:r w:rsidR="00B315F0" w:rsidRPr="00770303">
        <w:rPr>
          <w:color w:val="161616"/>
          <w:sz w:val="24"/>
          <w:szCs w:val="24"/>
        </w:rPr>
        <w:t>по</w:t>
      </w:r>
      <w:r w:rsidR="00B315F0" w:rsidRPr="00770303">
        <w:rPr>
          <w:color w:val="161616"/>
          <w:spacing w:val="3"/>
          <w:sz w:val="24"/>
          <w:szCs w:val="24"/>
        </w:rPr>
        <w:t xml:space="preserve"> </w:t>
      </w:r>
      <w:r w:rsidR="00B315F0" w:rsidRPr="00770303">
        <w:rPr>
          <w:color w:val="050505"/>
          <w:sz w:val="24"/>
          <w:szCs w:val="24"/>
        </w:rPr>
        <w:t>характеру</w:t>
      </w:r>
      <w:r w:rsidR="00B315F0" w:rsidRPr="00770303">
        <w:rPr>
          <w:color w:val="050505"/>
          <w:spacing w:val="18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задания.</w:t>
      </w:r>
    </w:p>
    <w:p w:rsidR="002605DC" w:rsidRPr="00770303" w:rsidRDefault="005D0082" w:rsidP="00A80E15">
      <w:pPr>
        <w:pStyle w:val="a5"/>
        <w:numPr>
          <w:ilvl w:val="1"/>
          <w:numId w:val="2"/>
        </w:numPr>
        <w:tabs>
          <w:tab w:val="left" w:pos="643"/>
        </w:tabs>
        <w:spacing w:before="15" w:line="232" w:lineRule="auto"/>
        <w:ind w:left="0" w:right="268" w:firstLine="709"/>
        <w:rPr>
          <w:color w:val="181818"/>
          <w:sz w:val="24"/>
          <w:szCs w:val="24"/>
        </w:rPr>
      </w:pPr>
      <w:r w:rsidRPr="00770303">
        <w:rPr>
          <w:w w:val="95"/>
          <w:sz w:val="24"/>
          <w:szCs w:val="24"/>
        </w:rPr>
        <w:t xml:space="preserve">5.2. </w:t>
      </w:r>
      <w:r w:rsidR="00B315F0" w:rsidRPr="00770303">
        <w:rPr>
          <w:w w:val="95"/>
          <w:sz w:val="24"/>
          <w:szCs w:val="24"/>
        </w:rPr>
        <w:t>Все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proofErr w:type="gramStart"/>
      <w:r w:rsidR="00B315F0" w:rsidRPr="00770303">
        <w:rPr>
          <w:w w:val="95"/>
          <w:sz w:val="24"/>
          <w:szCs w:val="24"/>
        </w:rPr>
        <w:t>работы</w:t>
      </w:r>
      <w:proofErr w:type="gramEnd"/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C0C0C"/>
          <w:w w:val="95"/>
          <w:sz w:val="24"/>
          <w:szCs w:val="24"/>
        </w:rPr>
        <w:t xml:space="preserve">в </w:t>
      </w:r>
      <w:r w:rsidR="00B315F0" w:rsidRPr="00770303">
        <w:rPr>
          <w:w w:val="95"/>
          <w:sz w:val="24"/>
          <w:szCs w:val="24"/>
        </w:rPr>
        <w:t>мастерских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обучающиеся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выполняют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111111"/>
          <w:w w:val="95"/>
          <w:sz w:val="24"/>
          <w:szCs w:val="24"/>
        </w:rPr>
        <w:t xml:space="preserve">в </w:t>
      </w:r>
      <w:r w:rsidR="00B315F0" w:rsidRPr="00770303">
        <w:rPr>
          <w:w w:val="95"/>
          <w:sz w:val="24"/>
          <w:szCs w:val="24"/>
        </w:rPr>
        <w:t>специальной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E0E0E"/>
          <w:w w:val="95"/>
          <w:sz w:val="24"/>
          <w:szCs w:val="24"/>
        </w:rPr>
        <w:t>одежде</w:t>
      </w:r>
      <w:r w:rsidR="00B315F0" w:rsidRPr="00770303">
        <w:rPr>
          <w:color w:val="0E0E0E"/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A0A0A"/>
          <w:w w:val="95"/>
          <w:sz w:val="24"/>
          <w:szCs w:val="24"/>
        </w:rPr>
        <w:t>(халат,</w:t>
      </w:r>
      <w:r w:rsidR="00B315F0" w:rsidRPr="00770303">
        <w:rPr>
          <w:color w:val="0A0A0A"/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 xml:space="preserve">фартук, берет, </w:t>
      </w:r>
      <w:r w:rsidR="00B315F0" w:rsidRPr="00770303">
        <w:rPr>
          <w:color w:val="080808"/>
          <w:w w:val="95"/>
          <w:sz w:val="24"/>
          <w:szCs w:val="24"/>
        </w:rPr>
        <w:t xml:space="preserve">косынка). </w:t>
      </w:r>
      <w:r w:rsidR="00B315F0" w:rsidRPr="00770303">
        <w:rPr>
          <w:color w:val="0E0E0E"/>
          <w:w w:val="95"/>
          <w:sz w:val="24"/>
          <w:szCs w:val="24"/>
        </w:rPr>
        <w:t xml:space="preserve">При </w:t>
      </w:r>
      <w:r w:rsidR="00B315F0" w:rsidRPr="00770303">
        <w:rPr>
          <w:w w:val="95"/>
          <w:sz w:val="24"/>
          <w:szCs w:val="24"/>
        </w:rPr>
        <w:t>выполнении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70707"/>
          <w:w w:val="95"/>
          <w:sz w:val="24"/>
          <w:szCs w:val="24"/>
        </w:rPr>
        <w:t xml:space="preserve">работ, </w:t>
      </w:r>
      <w:r w:rsidR="00B315F0" w:rsidRPr="00770303">
        <w:rPr>
          <w:w w:val="95"/>
          <w:sz w:val="24"/>
          <w:szCs w:val="24"/>
        </w:rPr>
        <w:t>создающих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F0F0F"/>
          <w:w w:val="95"/>
          <w:sz w:val="24"/>
          <w:szCs w:val="24"/>
        </w:rPr>
        <w:t xml:space="preserve">угрозу </w:t>
      </w:r>
      <w:r w:rsidR="00B315F0" w:rsidRPr="00770303">
        <w:rPr>
          <w:w w:val="95"/>
          <w:sz w:val="24"/>
          <w:szCs w:val="24"/>
        </w:rPr>
        <w:t>повреждения глаз,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следует</w:t>
      </w:r>
      <w:r w:rsidR="00B315F0" w:rsidRPr="00770303">
        <w:rPr>
          <w:color w:val="0A0A0A"/>
          <w:spacing w:val="11"/>
          <w:sz w:val="24"/>
          <w:szCs w:val="24"/>
        </w:rPr>
        <w:t xml:space="preserve"> </w:t>
      </w:r>
      <w:r w:rsidR="00B315F0" w:rsidRPr="00770303">
        <w:rPr>
          <w:color w:val="0C0C0C"/>
          <w:sz w:val="24"/>
          <w:szCs w:val="24"/>
        </w:rPr>
        <w:t>использовать</w:t>
      </w:r>
      <w:r w:rsidR="00B315F0" w:rsidRPr="00770303">
        <w:rPr>
          <w:color w:val="0C0C0C"/>
          <w:spacing w:val="20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защитные</w:t>
      </w:r>
      <w:r w:rsidR="00B315F0" w:rsidRPr="00770303">
        <w:rPr>
          <w:spacing w:val="13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очки.</w:t>
      </w:r>
    </w:p>
    <w:p w:rsidR="002605DC" w:rsidRPr="00770303" w:rsidRDefault="005D0082" w:rsidP="00A80E15">
      <w:pPr>
        <w:pStyle w:val="a5"/>
        <w:numPr>
          <w:ilvl w:val="1"/>
          <w:numId w:val="2"/>
        </w:numPr>
        <w:tabs>
          <w:tab w:val="left" w:pos="590"/>
        </w:tabs>
        <w:spacing w:before="8" w:line="228" w:lineRule="auto"/>
        <w:ind w:left="0" w:right="244" w:firstLine="709"/>
        <w:rPr>
          <w:color w:val="0F0F0F"/>
          <w:sz w:val="24"/>
          <w:szCs w:val="24"/>
        </w:rPr>
      </w:pPr>
      <w:r w:rsidRPr="00770303">
        <w:rPr>
          <w:color w:val="0F0F0F"/>
          <w:w w:val="95"/>
          <w:sz w:val="24"/>
          <w:szCs w:val="24"/>
        </w:rPr>
        <w:t xml:space="preserve">5.3. </w:t>
      </w:r>
      <w:proofErr w:type="gramStart"/>
      <w:r w:rsidR="00B315F0" w:rsidRPr="00770303">
        <w:rPr>
          <w:color w:val="0F0F0F"/>
          <w:w w:val="95"/>
          <w:sz w:val="24"/>
          <w:szCs w:val="24"/>
        </w:rPr>
        <w:t xml:space="preserve">При </w:t>
      </w:r>
      <w:r w:rsidR="00B315F0" w:rsidRPr="00770303">
        <w:rPr>
          <w:w w:val="95"/>
          <w:sz w:val="24"/>
          <w:szCs w:val="24"/>
        </w:rPr>
        <w:t xml:space="preserve">организации практики </w:t>
      </w:r>
      <w:r w:rsidR="00B315F0" w:rsidRPr="00770303">
        <w:rPr>
          <w:color w:val="131313"/>
          <w:w w:val="95"/>
          <w:sz w:val="24"/>
          <w:szCs w:val="24"/>
        </w:rPr>
        <w:t xml:space="preserve">и </w:t>
      </w:r>
      <w:r w:rsidR="00B315F0" w:rsidRPr="00770303">
        <w:rPr>
          <w:w w:val="95"/>
          <w:sz w:val="24"/>
          <w:szCs w:val="24"/>
        </w:rPr>
        <w:t xml:space="preserve">занятий общественно-полезным </w:t>
      </w:r>
      <w:r w:rsidR="00B315F0" w:rsidRPr="00770303">
        <w:rPr>
          <w:color w:val="0A0A0A"/>
          <w:w w:val="95"/>
          <w:sz w:val="24"/>
          <w:szCs w:val="24"/>
        </w:rPr>
        <w:t xml:space="preserve">трудом </w:t>
      </w:r>
      <w:r w:rsidR="00B315F0" w:rsidRPr="00770303">
        <w:rPr>
          <w:color w:val="050505"/>
          <w:w w:val="95"/>
          <w:sz w:val="24"/>
          <w:szCs w:val="24"/>
        </w:rPr>
        <w:t xml:space="preserve">обучающихся </w:t>
      </w:r>
      <w:r w:rsidR="00B315F0" w:rsidRPr="00770303">
        <w:rPr>
          <w:color w:val="151515"/>
          <w:w w:val="95"/>
          <w:sz w:val="24"/>
          <w:szCs w:val="24"/>
        </w:rPr>
        <w:t>(по</w:t>
      </w:r>
      <w:r w:rsidR="00B315F0" w:rsidRPr="00770303">
        <w:rPr>
          <w:color w:val="151515"/>
          <w:spacing w:val="-57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согласию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родителей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(законные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представителей),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предусмотренных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образовательной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программой,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связанных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C0C0C"/>
          <w:w w:val="95"/>
          <w:sz w:val="24"/>
          <w:szCs w:val="24"/>
        </w:rPr>
        <w:t xml:space="preserve">с </w:t>
      </w:r>
      <w:r w:rsidR="00B315F0" w:rsidRPr="00770303">
        <w:rPr>
          <w:w w:val="95"/>
          <w:sz w:val="24"/>
          <w:szCs w:val="24"/>
        </w:rPr>
        <w:t>большой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физической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нагрузкой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(переноска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и передвижение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0"/>
          <w:sz w:val="24"/>
          <w:szCs w:val="24"/>
        </w:rPr>
        <w:t>тяжестей),</w:t>
      </w:r>
      <w:r w:rsidR="00B315F0" w:rsidRPr="00770303">
        <w:rPr>
          <w:spacing w:val="50"/>
          <w:sz w:val="24"/>
          <w:szCs w:val="24"/>
        </w:rPr>
        <w:t xml:space="preserve">  </w:t>
      </w:r>
      <w:r w:rsidR="00B315F0" w:rsidRPr="00770303">
        <w:rPr>
          <w:w w:val="90"/>
          <w:sz w:val="24"/>
          <w:szCs w:val="24"/>
        </w:rPr>
        <w:t>необходимо</w:t>
      </w:r>
      <w:r w:rsidR="00B315F0" w:rsidRPr="00770303">
        <w:rPr>
          <w:spacing w:val="106"/>
          <w:sz w:val="24"/>
          <w:szCs w:val="24"/>
        </w:rPr>
        <w:t xml:space="preserve"> </w:t>
      </w:r>
      <w:r w:rsidR="00B315F0" w:rsidRPr="00770303">
        <w:rPr>
          <w:w w:val="90"/>
          <w:sz w:val="24"/>
          <w:szCs w:val="24"/>
        </w:rPr>
        <w:t>руководствоваться</w:t>
      </w:r>
      <w:r w:rsidR="00B315F0" w:rsidRPr="00770303">
        <w:rPr>
          <w:spacing w:val="50"/>
          <w:sz w:val="24"/>
          <w:szCs w:val="24"/>
        </w:rPr>
        <w:t xml:space="preserve"> </w:t>
      </w:r>
      <w:r w:rsidR="00B315F0" w:rsidRPr="00770303">
        <w:rPr>
          <w:w w:val="90"/>
          <w:sz w:val="24"/>
          <w:szCs w:val="24"/>
        </w:rPr>
        <w:t>санитарно-эпидемиологическими</w:t>
      </w:r>
      <w:r w:rsidR="00B315F0" w:rsidRPr="00770303">
        <w:rPr>
          <w:spacing w:val="106"/>
          <w:sz w:val="24"/>
          <w:szCs w:val="24"/>
        </w:rPr>
        <w:t xml:space="preserve"> </w:t>
      </w:r>
      <w:r w:rsidR="00B315F0" w:rsidRPr="00770303">
        <w:rPr>
          <w:w w:val="90"/>
          <w:sz w:val="24"/>
          <w:szCs w:val="24"/>
        </w:rPr>
        <w:t>требованиями</w:t>
      </w:r>
      <w:r w:rsidR="00B315F0" w:rsidRPr="00770303">
        <w:rPr>
          <w:spacing w:val="1"/>
          <w:w w:val="90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к</w:t>
      </w:r>
      <w:r w:rsidR="00B315F0" w:rsidRPr="00770303">
        <w:rPr>
          <w:spacing w:val="-6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безопасности</w:t>
      </w:r>
      <w:r w:rsidR="00B315F0" w:rsidRPr="00770303">
        <w:rPr>
          <w:spacing w:val="34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условий</w:t>
      </w:r>
      <w:r w:rsidR="00B315F0" w:rsidRPr="00770303">
        <w:rPr>
          <w:spacing w:val="16"/>
          <w:w w:val="95"/>
          <w:sz w:val="24"/>
          <w:szCs w:val="24"/>
        </w:rPr>
        <w:t xml:space="preserve"> </w:t>
      </w:r>
      <w:r w:rsidR="00B315F0" w:rsidRPr="00770303">
        <w:rPr>
          <w:color w:val="080808"/>
          <w:w w:val="95"/>
          <w:sz w:val="24"/>
          <w:szCs w:val="24"/>
        </w:rPr>
        <w:t>труда</w:t>
      </w:r>
      <w:r w:rsidR="00B315F0" w:rsidRPr="00770303">
        <w:rPr>
          <w:color w:val="080808"/>
          <w:spacing w:val="5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работников,</w:t>
      </w:r>
      <w:r w:rsidR="00B315F0" w:rsidRPr="00770303">
        <w:rPr>
          <w:spacing w:val="14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не</w:t>
      </w:r>
      <w:r w:rsidR="00B315F0" w:rsidRPr="00770303">
        <w:rPr>
          <w:spacing w:val="3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достигших</w:t>
      </w:r>
      <w:r w:rsidR="00B315F0" w:rsidRPr="00770303">
        <w:rPr>
          <w:spacing w:val="25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18-летнего</w:t>
      </w:r>
      <w:r w:rsidR="00B315F0" w:rsidRPr="00770303">
        <w:rPr>
          <w:spacing w:val="25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возраста</w:t>
      </w:r>
      <w:r w:rsidR="00770303">
        <w:rPr>
          <w:w w:val="95"/>
          <w:sz w:val="24"/>
          <w:szCs w:val="24"/>
        </w:rPr>
        <w:t>.</w:t>
      </w:r>
      <w:proofErr w:type="gramEnd"/>
    </w:p>
    <w:p w:rsidR="002605DC" w:rsidRPr="00770303" w:rsidRDefault="005D0082" w:rsidP="00A80E15">
      <w:pPr>
        <w:pStyle w:val="a5"/>
        <w:numPr>
          <w:ilvl w:val="1"/>
          <w:numId w:val="2"/>
        </w:numPr>
        <w:tabs>
          <w:tab w:val="left" w:pos="687"/>
        </w:tabs>
        <w:spacing w:before="10" w:line="230" w:lineRule="auto"/>
        <w:ind w:left="0" w:right="242" w:firstLine="709"/>
        <w:rPr>
          <w:color w:val="0F0F0F"/>
          <w:sz w:val="24"/>
          <w:szCs w:val="24"/>
        </w:rPr>
      </w:pPr>
      <w:r w:rsidRPr="00770303">
        <w:rPr>
          <w:color w:val="0A0A0A"/>
          <w:w w:val="95"/>
          <w:sz w:val="24"/>
          <w:szCs w:val="24"/>
        </w:rPr>
        <w:t xml:space="preserve">5.4. </w:t>
      </w:r>
      <w:r w:rsidR="00B315F0" w:rsidRPr="00770303">
        <w:rPr>
          <w:color w:val="0A0A0A"/>
          <w:w w:val="95"/>
          <w:sz w:val="24"/>
          <w:szCs w:val="24"/>
        </w:rPr>
        <w:t>Не</w:t>
      </w:r>
      <w:r w:rsidR="00B315F0" w:rsidRPr="00770303">
        <w:rPr>
          <w:color w:val="0A0A0A"/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70707"/>
          <w:w w:val="95"/>
          <w:sz w:val="24"/>
          <w:szCs w:val="24"/>
        </w:rPr>
        <w:t>допускается</w:t>
      </w:r>
      <w:r w:rsidR="00B315F0" w:rsidRPr="00770303">
        <w:rPr>
          <w:color w:val="070707"/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привлекать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обучающихся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к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работам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с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вредными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или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опасными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80808"/>
          <w:w w:val="95"/>
          <w:sz w:val="24"/>
          <w:szCs w:val="24"/>
        </w:rPr>
        <w:t xml:space="preserve">условиями труда, </w:t>
      </w:r>
      <w:r w:rsidR="00B315F0" w:rsidRPr="00770303">
        <w:rPr>
          <w:color w:val="0C0C0C"/>
          <w:w w:val="95"/>
          <w:sz w:val="24"/>
          <w:szCs w:val="24"/>
        </w:rPr>
        <w:t xml:space="preserve">при </w:t>
      </w:r>
      <w:r w:rsidR="00B315F0" w:rsidRPr="00770303">
        <w:rPr>
          <w:w w:val="95"/>
          <w:sz w:val="24"/>
          <w:szCs w:val="24"/>
        </w:rPr>
        <w:t xml:space="preserve">выполнении которых запрещается применение труда, </w:t>
      </w:r>
      <w:r w:rsidR="00B315F0" w:rsidRPr="00770303">
        <w:rPr>
          <w:color w:val="0A0A0A"/>
          <w:w w:val="95"/>
          <w:sz w:val="24"/>
          <w:szCs w:val="24"/>
        </w:rPr>
        <w:t xml:space="preserve">лиц </w:t>
      </w:r>
      <w:r w:rsidR="00B315F0" w:rsidRPr="00770303">
        <w:rPr>
          <w:w w:val="95"/>
          <w:sz w:val="24"/>
          <w:szCs w:val="24"/>
        </w:rPr>
        <w:t xml:space="preserve">моложе </w:t>
      </w:r>
      <w:r w:rsidR="00B315F0" w:rsidRPr="00770303">
        <w:rPr>
          <w:color w:val="0F0F0F"/>
          <w:w w:val="95"/>
          <w:sz w:val="24"/>
          <w:szCs w:val="24"/>
        </w:rPr>
        <w:t>18</w:t>
      </w:r>
      <w:r w:rsidR="00B315F0" w:rsidRPr="00770303">
        <w:rPr>
          <w:color w:val="0F0F0F"/>
          <w:spacing w:val="-57"/>
          <w:w w:val="95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 xml:space="preserve">лет, </w:t>
      </w:r>
      <w:r w:rsidR="00B315F0" w:rsidRPr="00770303">
        <w:rPr>
          <w:color w:val="161616"/>
          <w:sz w:val="24"/>
          <w:szCs w:val="24"/>
        </w:rPr>
        <w:t xml:space="preserve">а </w:t>
      </w:r>
      <w:r w:rsidR="00B315F0" w:rsidRPr="00770303">
        <w:rPr>
          <w:color w:val="0A0A0A"/>
          <w:sz w:val="24"/>
          <w:szCs w:val="24"/>
        </w:rPr>
        <w:t xml:space="preserve">также к </w:t>
      </w:r>
      <w:r w:rsidR="00B315F0" w:rsidRPr="00770303">
        <w:rPr>
          <w:sz w:val="24"/>
          <w:szCs w:val="24"/>
        </w:rPr>
        <w:t xml:space="preserve">уборке санитарных узлов и мест общего пользования, мытью </w:t>
      </w:r>
      <w:r w:rsidR="00B315F0" w:rsidRPr="00770303">
        <w:rPr>
          <w:color w:val="0A0A0A"/>
          <w:sz w:val="24"/>
          <w:szCs w:val="24"/>
        </w:rPr>
        <w:t xml:space="preserve">окон </w:t>
      </w:r>
      <w:r w:rsidR="00B315F0" w:rsidRPr="00770303">
        <w:rPr>
          <w:color w:val="0E0E0E"/>
          <w:sz w:val="24"/>
          <w:szCs w:val="24"/>
        </w:rPr>
        <w:t>и</w:t>
      </w:r>
      <w:r w:rsidR="00B315F0" w:rsidRPr="00770303">
        <w:rPr>
          <w:color w:val="0E0E0E"/>
          <w:spacing w:val="1"/>
          <w:sz w:val="24"/>
          <w:szCs w:val="24"/>
        </w:rPr>
        <w:t xml:space="preserve"> </w:t>
      </w:r>
      <w:r w:rsidR="00B315F0" w:rsidRPr="00770303">
        <w:rPr>
          <w:spacing w:val="-2"/>
          <w:sz w:val="24"/>
          <w:szCs w:val="24"/>
        </w:rPr>
        <w:t>светильников,</w:t>
      </w:r>
      <w:r w:rsidR="00B315F0" w:rsidRPr="00770303">
        <w:rPr>
          <w:spacing w:val="16"/>
          <w:sz w:val="24"/>
          <w:szCs w:val="24"/>
        </w:rPr>
        <w:t xml:space="preserve"> </w:t>
      </w:r>
      <w:r w:rsidR="00B315F0" w:rsidRPr="00770303">
        <w:rPr>
          <w:spacing w:val="-2"/>
          <w:sz w:val="24"/>
          <w:szCs w:val="24"/>
        </w:rPr>
        <w:t>уборке</w:t>
      </w:r>
      <w:r w:rsidR="00B315F0" w:rsidRPr="00770303">
        <w:rPr>
          <w:spacing w:val="5"/>
          <w:sz w:val="24"/>
          <w:szCs w:val="24"/>
        </w:rPr>
        <w:t xml:space="preserve"> </w:t>
      </w:r>
      <w:r w:rsidR="00B315F0" w:rsidRPr="00770303">
        <w:rPr>
          <w:color w:val="0E0E0E"/>
          <w:spacing w:val="-2"/>
          <w:sz w:val="24"/>
          <w:szCs w:val="24"/>
        </w:rPr>
        <w:t xml:space="preserve">снега </w:t>
      </w:r>
      <w:r w:rsidR="00B315F0" w:rsidRPr="00770303">
        <w:rPr>
          <w:color w:val="161616"/>
          <w:spacing w:val="-1"/>
          <w:sz w:val="24"/>
          <w:szCs w:val="24"/>
        </w:rPr>
        <w:t>с</w:t>
      </w:r>
      <w:r w:rsidR="00B315F0" w:rsidRPr="00770303">
        <w:rPr>
          <w:color w:val="161616"/>
          <w:spacing w:val="-15"/>
          <w:sz w:val="24"/>
          <w:szCs w:val="24"/>
        </w:rPr>
        <w:t xml:space="preserve"> </w:t>
      </w:r>
      <w:r w:rsidR="00B315F0" w:rsidRPr="00770303">
        <w:rPr>
          <w:spacing w:val="-1"/>
          <w:sz w:val="24"/>
          <w:szCs w:val="24"/>
        </w:rPr>
        <w:t>крыш</w:t>
      </w:r>
      <w:r w:rsidR="00B315F0" w:rsidRPr="00770303">
        <w:rPr>
          <w:sz w:val="24"/>
          <w:szCs w:val="24"/>
        </w:rPr>
        <w:t xml:space="preserve"> </w:t>
      </w:r>
      <w:r w:rsidR="00B315F0" w:rsidRPr="00770303">
        <w:rPr>
          <w:color w:val="070707"/>
          <w:spacing w:val="-1"/>
          <w:sz w:val="24"/>
          <w:szCs w:val="24"/>
        </w:rPr>
        <w:t>и</w:t>
      </w:r>
      <w:r w:rsidR="00B315F0" w:rsidRPr="00770303">
        <w:rPr>
          <w:color w:val="070707"/>
          <w:spacing w:val="-9"/>
          <w:sz w:val="24"/>
          <w:szCs w:val="24"/>
        </w:rPr>
        <w:t xml:space="preserve"> </w:t>
      </w:r>
      <w:r w:rsidR="00B315F0" w:rsidRPr="00770303">
        <w:rPr>
          <w:spacing w:val="-1"/>
          <w:sz w:val="24"/>
          <w:szCs w:val="24"/>
        </w:rPr>
        <w:t>другим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pacing w:val="-1"/>
          <w:sz w:val="24"/>
          <w:szCs w:val="24"/>
        </w:rPr>
        <w:t>аналогичным</w:t>
      </w:r>
      <w:r w:rsidR="00B315F0" w:rsidRPr="00770303">
        <w:rPr>
          <w:spacing w:val="11"/>
          <w:sz w:val="24"/>
          <w:szCs w:val="24"/>
        </w:rPr>
        <w:t xml:space="preserve"> </w:t>
      </w:r>
      <w:r w:rsidR="00B315F0" w:rsidRPr="00770303">
        <w:rPr>
          <w:spacing w:val="-1"/>
          <w:sz w:val="24"/>
          <w:szCs w:val="24"/>
        </w:rPr>
        <w:t>работаю.</w:t>
      </w:r>
    </w:p>
    <w:p w:rsidR="002605DC" w:rsidRPr="00770303" w:rsidRDefault="005D0082" w:rsidP="00A80E15">
      <w:pPr>
        <w:pStyle w:val="a5"/>
        <w:numPr>
          <w:ilvl w:val="1"/>
          <w:numId w:val="2"/>
        </w:numPr>
        <w:tabs>
          <w:tab w:val="left" w:pos="630"/>
        </w:tabs>
        <w:spacing w:line="225" w:lineRule="auto"/>
        <w:ind w:left="0" w:right="242" w:firstLine="709"/>
        <w:rPr>
          <w:color w:val="161616"/>
          <w:sz w:val="24"/>
          <w:szCs w:val="24"/>
        </w:rPr>
      </w:pPr>
      <w:r w:rsidRPr="00770303">
        <w:rPr>
          <w:w w:val="95"/>
          <w:sz w:val="24"/>
          <w:szCs w:val="24"/>
        </w:rPr>
        <w:t xml:space="preserve">5.5. </w:t>
      </w:r>
      <w:r w:rsidR="00B315F0" w:rsidRPr="00770303">
        <w:rPr>
          <w:w w:val="95"/>
          <w:sz w:val="24"/>
          <w:szCs w:val="24"/>
        </w:rPr>
        <w:t xml:space="preserve">Допустимая продолжительность </w:t>
      </w:r>
      <w:r w:rsidR="00B315F0" w:rsidRPr="00770303">
        <w:rPr>
          <w:color w:val="0C0C0C"/>
          <w:w w:val="95"/>
          <w:sz w:val="24"/>
          <w:szCs w:val="24"/>
        </w:rPr>
        <w:t xml:space="preserve">работ </w:t>
      </w:r>
      <w:r w:rsidR="00B315F0" w:rsidRPr="00770303">
        <w:rPr>
          <w:color w:val="0A0A0A"/>
          <w:w w:val="95"/>
          <w:sz w:val="24"/>
          <w:szCs w:val="24"/>
        </w:rPr>
        <w:t xml:space="preserve">для </w:t>
      </w:r>
      <w:r w:rsidR="00B315F0" w:rsidRPr="00770303">
        <w:rPr>
          <w:w w:val="95"/>
          <w:sz w:val="24"/>
          <w:szCs w:val="24"/>
        </w:rPr>
        <w:t xml:space="preserve">обучающихся </w:t>
      </w:r>
      <w:r w:rsidR="00B315F0" w:rsidRPr="00770303">
        <w:rPr>
          <w:color w:val="050505"/>
          <w:w w:val="95"/>
          <w:sz w:val="24"/>
          <w:szCs w:val="24"/>
        </w:rPr>
        <w:t xml:space="preserve">12-13 </w:t>
      </w:r>
      <w:r w:rsidR="00B315F0" w:rsidRPr="00770303">
        <w:rPr>
          <w:w w:val="95"/>
          <w:sz w:val="24"/>
          <w:szCs w:val="24"/>
        </w:rPr>
        <w:t xml:space="preserve">лет составляет </w:t>
      </w:r>
      <w:r w:rsidR="00B315F0" w:rsidRPr="00770303">
        <w:rPr>
          <w:color w:val="111111"/>
          <w:w w:val="95"/>
          <w:sz w:val="24"/>
          <w:szCs w:val="24"/>
        </w:rPr>
        <w:t xml:space="preserve">2 </w:t>
      </w:r>
      <w:r w:rsidR="00B315F0" w:rsidRPr="00770303">
        <w:rPr>
          <w:w w:val="95"/>
          <w:sz w:val="24"/>
          <w:szCs w:val="24"/>
        </w:rPr>
        <w:t>часа;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 xml:space="preserve">для </w:t>
      </w:r>
      <w:r w:rsidR="00B315F0" w:rsidRPr="00770303">
        <w:rPr>
          <w:color w:val="080808"/>
          <w:w w:val="95"/>
          <w:sz w:val="24"/>
          <w:szCs w:val="24"/>
        </w:rPr>
        <w:t xml:space="preserve">подростков </w:t>
      </w:r>
      <w:r w:rsidR="00B315F0" w:rsidRPr="00770303">
        <w:rPr>
          <w:color w:val="131313"/>
          <w:w w:val="95"/>
          <w:sz w:val="24"/>
          <w:szCs w:val="24"/>
        </w:rPr>
        <w:t xml:space="preserve">14 </w:t>
      </w:r>
      <w:r w:rsidR="00B315F0" w:rsidRPr="00770303">
        <w:rPr>
          <w:color w:val="0A0A0A"/>
          <w:w w:val="95"/>
          <w:sz w:val="24"/>
          <w:szCs w:val="24"/>
        </w:rPr>
        <w:t xml:space="preserve">лет </w:t>
      </w:r>
      <w:r w:rsidR="00B315F0" w:rsidRPr="00770303">
        <w:rPr>
          <w:color w:val="080808"/>
          <w:w w:val="95"/>
          <w:sz w:val="24"/>
          <w:szCs w:val="24"/>
        </w:rPr>
        <w:t xml:space="preserve">и </w:t>
      </w:r>
      <w:r w:rsidR="00B315F0" w:rsidRPr="00770303">
        <w:rPr>
          <w:color w:val="111111"/>
          <w:w w:val="95"/>
          <w:sz w:val="24"/>
          <w:szCs w:val="24"/>
        </w:rPr>
        <w:t xml:space="preserve">старше </w:t>
      </w:r>
      <w:r w:rsidR="00B315F0" w:rsidRPr="00770303">
        <w:rPr>
          <w:color w:val="1F1F1F"/>
          <w:w w:val="95"/>
          <w:sz w:val="24"/>
          <w:szCs w:val="24"/>
        </w:rPr>
        <w:t xml:space="preserve">— </w:t>
      </w:r>
      <w:r w:rsidR="00B315F0" w:rsidRPr="00770303">
        <w:rPr>
          <w:color w:val="181818"/>
          <w:w w:val="95"/>
          <w:sz w:val="24"/>
          <w:szCs w:val="24"/>
        </w:rPr>
        <w:t xml:space="preserve">3 </w:t>
      </w:r>
      <w:r w:rsidR="00B315F0" w:rsidRPr="00770303">
        <w:rPr>
          <w:w w:val="95"/>
          <w:sz w:val="24"/>
          <w:szCs w:val="24"/>
        </w:rPr>
        <w:t xml:space="preserve">часа. Через каждые 40 минут </w:t>
      </w:r>
      <w:r w:rsidR="00B315F0" w:rsidRPr="00770303">
        <w:rPr>
          <w:color w:val="080808"/>
          <w:w w:val="95"/>
          <w:sz w:val="24"/>
          <w:szCs w:val="24"/>
        </w:rPr>
        <w:t xml:space="preserve">работы </w:t>
      </w:r>
      <w:r w:rsidR="00B315F0" w:rsidRPr="00770303">
        <w:rPr>
          <w:w w:val="95"/>
          <w:sz w:val="24"/>
          <w:szCs w:val="24"/>
        </w:rPr>
        <w:t>необходимо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70707"/>
          <w:sz w:val="24"/>
          <w:szCs w:val="24"/>
        </w:rPr>
        <w:t>устраивать</w:t>
      </w:r>
      <w:r w:rsidR="00B315F0" w:rsidRPr="00770303">
        <w:rPr>
          <w:color w:val="070707"/>
          <w:spacing w:val="9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регламентированные</w:t>
      </w:r>
      <w:r w:rsidR="00B315F0" w:rsidRPr="00770303">
        <w:rPr>
          <w:spacing w:val="-11"/>
          <w:sz w:val="24"/>
          <w:szCs w:val="24"/>
        </w:rPr>
        <w:t xml:space="preserve"> </w:t>
      </w:r>
      <w:r w:rsidR="00B315F0" w:rsidRPr="00770303">
        <w:rPr>
          <w:color w:val="131313"/>
          <w:sz w:val="24"/>
          <w:szCs w:val="24"/>
        </w:rPr>
        <w:t>1</w:t>
      </w:r>
      <w:r w:rsidR="00B315F0" w:rsidRPr="00770303">
        <w:rPr>
          <w:sz w:val="24"/>
          <w:szCs w:val="24"/>
        </w:rPr>
        <w:t>5-минутные</w:t>
      </w:r>
      <w:r w:rsidR="00B315F0" w:rsidRPr="00770303">
        <w:rPr>
          <w:spacing w:val="1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перерывы</w:t>
      </w:r>
      <w:r w:rsidR="00B315F0" w:rsidRPr="00770303">
        <w:rPr>
          <w:spacing w:val="7"/>
          <w:sz w:val="24"/>
          <w:szCs w:val="24"/>
        </w:rPr>
        <w:t xml:space="preserve"> </w:t>
      </w:r>
      <w:r w:rsidR="00B315F0" w:rsidRPr="00770303">
        <w:rPr>
          <w:color w:val="050505"/>
          <w:sz w:val="24"/>
          <w:szCs w:val="24"/>
        </w:rPr>
        <w:t>для</w:t>
      </w:r>
      <w:r w:rsidR="00B315F0" w:rsidRPr="00770303">
        <w:rPr>
          <w:color w:val="050505"/>
          <w:spacing w:val="-7"/>
          <w:sz w:val="24"/>
          <w:szCs w:val="24"/>
        </w:rPr>
        <w:t xml:space="preserve"> </w:t>
      </w:r>
      <w:r w:rsidR="00B315F0" w:rsidRPr="00770303">
        <w:rPr>
          <w:color w:val="0A0A0A"/>
          <w:sz w:val="24"/>
          <w:szCs w:val="24"/>
        </w:rPr>
        <w:t>отдыха.</w:t>
      </w:r>
    </w:p>
    <w:p w:rsidR="002605DC" w:rsidRPr="00770303" w:rsidRDefault="002605DC" w:rsidP="00A80E15">
      <w:pPr>
        <w:pStyle w:val="a3"/>
        <w:spacing w:before="1"/>
        <w:ind w:firstLine="709"/>
      </w:pPr>
    </w:p>
    <w:p w:rsidR="002605DC" w:rsidRPr="00770303" w:rsidRDefault="00770303" w:rsidP="00770303">
      <w:pPr>
        <w:pStyle w:val="a5"/>
        <w:tabs>
          <w:tab w:val="left" w:pos="2885"/>
        </w:tabs>
        <w:spacing w:before="1" w:line="281" w:lineRule="exact"/>
        <w:ind w:left="709" w:firstLine="0"/>
        <w:jc w:val="center"/>
        <w:rPr>
          <w:b/>
          <w:color w:val="0F0F0F"/>
          <w:sz w:val="24"/>
          <w:szCs w:val="24"/>
        </w:rPr>
      </w:pPr>
      <w:r>
        <w:rPr>
          <w:b/>
          <w:sz w:val="24"/>
          <w:szCs w:val="24"/>
        </w:rPr>
        <w:t>6.</w:t>
      </w:r>
      <w:r w:rsidR="00B315F0" w:rsidRPr="00770303">
        <w:rPr>
          <w:b/>
          <w:sz w:val="24"/>
          <w:szCs w:val="24"/>
        </w:rPr>
        <w:t>Режим</w:t>
      </w:r>
      <w:r w:rsidR="00B315F0" w:rsidRPr="00770303">
        <w:rPr>
          <w:b/>
          <w:spacing w:val="16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выполнения</w:t>
      </w:r>
      <w:r w:rsidR="00B315F0" w:rsidRPr="00770303">
        <w:rPr>
          <w:b/>
          <w:spacing w:val="12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домашних</w:t>
      </w:r>
      <w:r w:rsidR="00B315F0" w:rsidRPr="00770303">
        <w:rPr>
          <w:b/>
          <w:spacing w:val="20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заданий</w:t>
      </w:r>
    </w:p>
    <w:p w:rsidR="002605DC" w:rsidRDefault="00B315F0" w:rsidP="00A80E15">
      <w:pPr>
        <w:spacing w:before="4" w:line="228" w:lineRule="auto"/>
        <w:ind w:firstLine="709"/>
        <w:rPr>
          <w:w w:val="95"/>
          <w:sz w:val="24"/>
          <w:szCs w:val="24"/>
        </w:rPr>
      </w:pPr>
      <w:r w:rsidRPr="00770303">
        <w:rPr>
          <w:color w:val="0C0C0C"/>
          <w:w w:val="95"/>
          <w:sz w:val="24"/>
          <w:szCs w:val="24"/>
        </w:rPr>
        <w:lastRenderedPageBreak/>
        <w:t>6.1.</w:t>
      </w:r>
      <w:r w:rsidRPr="00770303">
        <w:rPr>
          <w:color w:val="0C0C0C"/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Объем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color w:val="050505"/>
          <w:w w:val="95"/>
          <w:sz w:val="24"/>
          <w:szCs w:val="24"/>
        </w:rPr>
        <w:t>домашних</w:t>
      </w:r>
      <w:r w:rsidRPr="00770303">
        <w:rPr>
          <w:color w:val="050505"/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заданий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 xml:space="preserve">(по </w:t>
      </w:r>
      <w:r w:rsidRPr="00770303">
        <w:rPr>
          <w:color w:val="0C0C0C"/>
          <w:w w:val="95"/>
          <w:sz w:val="24"/>
          <w:szCs w:val="24"/>
        </w:rPr>
        <w:t>всем</w:t>
      </w:r>
      <w:r w:rsidRPr="00770303">
        <w:rPr>
          <w:color w:val="0C0C0C"/>
          <w:spacing w:val="1"/>
          <w:w w:val="95"/>
          <w:sz w:val="24"/>
          <w:szCs w:val="24"/>
        </w:rPr>
        <w:t xml:space="preserve"> </w:t>
      </w:r>
      <w:r w:rsidR="00886151" w:rsidRPr="00770303">
        <w:rPr>
          <w:w w:val="95"/>
          <w:sz w:val="24"/>
          <w:szCs w:val="24"/>
        </w:rPr>
        <w:t>предм</w:t>
      </w:r>
      <w:r w:rsidRPr="00770303">
        <w:rPr>
          <w:w w:val="95"/>
          <w:sz w:val="24"/>
          <w:szCs w:val="24"/>
        </w:rPr>
        <w:t>етам)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должен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color w:val="030303"/>
          <w:w w:val="95"/>
          <w:sz w:val="24"/>
          <w:szCs w:val="24"/>
        </w:rPr>
        <w:t xml:space="preserve">быть </w:t>
      </w:r>
      <w:r w:rsidRPr="00770303">
        <w:rPr>
          <w:w w:val="95"/>
          <w:sz w:val="24"/>
          <w:szCs w:val="24"/>
        </w:rPr>
        <w:t>таким, чтобы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затраты</w:t>
      </w:r>
      <w:r w:rsidRPr="00770303">
        <w:rPr>
          <w:spacing w:val="-57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времени</w:t>
      </w:r>
      <w:r w:rsidRPr="00770303">
        <w:rPr>
          <w:spacing w:val="21"/>
          <w:w w:val="95"/>
          <w:sz w:val="24"/>
          <w:szCs w:val="24"/>
        </w:rPr>
        <w:t xml:space="preserve"> </w:t>
      </w:r>
      <w:r w:rsidRPr="00770303">
        <w:rPr>
          <w:color w:val="0E0E0E"/>
          <w:w w:val="95"/>
          <w:sz w:val="24"/>
          <w:szCs w:val="24"/>
        </w:rPr>
        <w:t>на</w:t>
      </w:r>
      <w:r w:rsidRPr="00770303">
        <w:rPr>
          <w:color w:val="0E0E0E"/>
          <w:spacing w:val="-1"/>
          <w:w w:val="95"/>
          <w:sz w:val="24"/>
          <w:szCs w:val="24"/>
        </w:rPr>
        <w:t xml:space="preserve"> </w:t>
      </w:r>
      <w:r w:rsidRPr="00770303">
        <w:rPr>
          <w:color w:val="050505"/>
          <w:w w:val="95"/>
          <w:sz w:val="24"/>
          <w:szCs w:val="24"/>
        </w:rPr>
        <w:t>его</w:t>
      </w:r>
      <w:r w:rsidRPr="00770303">
        <w:rPr>
          <w:color w:val="050505"/>
          <w:spacing w:val="13"/>
          <w:w w:val="95"/>
          <w:sz w:val="24"/>
          <w:szCs w:val="24"/>
        </w:rPr>
        <w:t xml:space="preserve"> </w:t>
      </w:r>
      <w:r w:rsidRPr="00770303">
        <w:rPr>
          <w:color w:val="080808"/>
          <w:w w:val="95"/>
          <w:sz w:val="24"/>
          <w:szCs w:val="24"/>
        </w:rPr>
        <w:t>выполнение</w:t>
      </w:r>
      <w:r w:rsidRPr="00770303">
        <w:rPr>
          <w:color w:val="080808"/>
          <w:spacing w:val="28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не</w:t>
      </w:r>
      <w:r w:rsidRPr="00770303">
        <w:rPr>
          <w:spacing w:val="3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превышали</w:t>
      </w:r>
      <w:r w:rsidRPr="00770303">
        <w:rPr>
          <w:spacing w:val="13"/>
          <w:w w:val="95"/>
          <w:sz w:val="24"/>
          <w:szCs w:val="24"/>
        </w:rPr>
        <w:t xml:space="preserve"> </w:t>
      </w:r>
      <w:r w:rsidRPr="00770303">
        <w:rPr>
          <w:color w:val="0A0A0A"/>
          <w:w w:val="95"/>
          <w:sz w:val="24"/>
          <w:szCs w:val="24"/>
        </w:rPr>
        <w:t>(в</w:t>
      </w:r>
      <w:r w:rsidRPr="00770303">
        <w:rPr>
          <w:color w:val="0A0A0A"/>
          <w:spacing w:val="-2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астрономических</w:t>
      </w:r>
      <w:r w:rsidRPr="00770303">
        <w:rPr>
          <w:spacing w:val="-6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часах):</w:t>
      </w:r>
    </w:p>
    <w:p w:rsidR="00770303" w:rsidRPr="00770303" w:rsidRDefault="00770303" w:rsidP="00A80E15">
      <w:pPr>
        <w:spacing w:before="4" w:line="228" w:lineRule="auto"/>
        <w:ind w:firstLine="709"/>
        <w:rPr>
          <w:sz w:val="24"/>
          <w:szCs w:val="24"/>
        </w:rPr>
      </w:pPr>
      <w:r>
        <w:rPr>
          <w:w w:val="95"/>
          <w:sz w:val="24"/>
          <w:szCs w:val="24"/>
        </w:rPr>
        <w:t xml:space="preserve">В 1 </w:t>
      </w:r>
      <w:proofErr w:type="spellStart"/>
      <w:r>
        <w:rPr>
          <w:w w:val="95"/>
          <w:sz w:val="24"/>
          <w:szCs w:val="24"/>
        </w:rPr>
        <w:t>класее</w:t>
      </w:r>
      <w:proofErr w:type="spellEnd"/>
      <w:r>
        <w:rPr>
          <w:w w:val="95"/>
          <w:sz w:val="24"/>
          <w:szCs w:val="24"/>
        </w:rPr>
        <w:t>- 1 ч;</w:t>
      </w:r>
    </w:p>
    <w:p w:rsidR="002605DC" w:rsidRPr="00770303" w:rsidRDefault="00B315F0" w:rsidP="00A80E15">
      <w:pPr>
        <w:spacing w:line="270" w:lineRule="exact"/>
        <w:ind w:firstLine="709"/>
        <w:rPr>
          <w:sz w:val="24"/>
          <w:szCs w:val="24"/>
        </w:rPr>
      </w:pPr>
      <w:r w:rsidRPr="00770303">
        <w:rPr>
          <w:color w:val="0C0C0C"/>
          <w:w w:val="90"/>
          <w:sz w:val="24"/>
          <w:szCs w:val="24"/>
        </w:rPr>
        <w:t>во</w:t>
      </w:r>
      <w:r w:rsidRPr="00770303">
        <w:rPr>
          <w:color w:val="0C0C0C"/>
          <w:spacing w:val="5"/>
          <w:w w:val="90"/>
          <w:sz w:val="24"/>
          <w:szCs w:val="24"/>
        </w:rPr>
        <w:t xml:space="preserve"> </w:t>
      </w:r>
      <w:r w:rsidRPr="00770303">
        <w:rPr>
          <w:color w:val="0E0E0E"/>
          <w:w w:val="90"/>
          <w:sz w:val="24"/>
          <w:szCs w:val="24"/>
        </w:rPr>
        <w:t>2—3</w:t>
      </w:r>
      <w:r w:rsidRPr="00770303">
        <w:rPr>
          <w:color w:val="0E0E0E"/>
          <w:spacing w:val="12"/>
          <w:w w:val="90"/>
          <w:sz w:val="24"/>
          <w:szCs w:val="24"/>
        </w:rPr>
        <w:t xml:space="preserve"> </w:t>
      </w:r>
      <w:r w:rsidRPr="00770303">
        <w:rPr>
          <w:color w:val="0A0A0A"/>
          <w:w w:val="90"/>
          <w:sz w:val="24"/>
          <w:szCs w:val="24"/>
        </w:rPr>
        <w:t>классах</w:t>
      </w:r>
      <w:r w:rsidRPr="00770303">
        <w:rPr>
          <w:color w:val="0A0A0A"/>
          <w:spacing w:val="13"/>
          <w:w w:val="90"/>
          <w:sz w:val="24"/>
          <w:szCs w:val="24"/>
        </w:rPr>
        <w:t xml:space="preserve"> </w:t>
      </w:r>
      <w:r w:rsidRPr="00770303">
        <w:rPr>
          <w:color w:val="1C1C1C"/>
          <w:w w:val="90"/>
          <w:sz w:val="24"/>
          <w:szCs w:val="24"/>
        </w:rPr>
        <w:t>—</w:t>
      </w:r>
      <w:r w:rsidRPr="00770303">
        <w:rPr>
          <w:color w:val="1C1C1C"/>
          <w:spacing w:val="1"/>
          <w:w w:val="90"/>
          <w:sz w:val="24"/>
          <w:szCs w:val="24"/>
        </w:rPr>
        <w:t xml:space="preserve"> </w:t>
      </w:r>
      <w:r w:rsidRPr="00770303">
        <w:rPr>
          <w:color w:val="161616"/>
          <w:w w:val="90"/>
          <w:sz w:val="24"/>
          <w:szCs w:val="24"/>
        </w:rPr>
        <w:t>1,5</w:t>
      </w:r>
      <w:r w:rsidRPr="00770303">
        <w:rPr>
          <w:color w:val="161616"/>
          <w:spacing w:val="7"/>
          <w:w w:val="90"/>
          <w:sz w:val="24"/>
          <w:szCs w:val="24"/>
        </w:rPr>
        <w:t xml:space="preserve"> </w:t>
      </w:r>
      <w:r w:rsidRPr="00770303">
        <w:rPr>
          <w:color w:val="131313"/>
          <w:w w:val="90"/>
          <w:sz w:val="24"/>
          <w:szCs w:val="24"/>
        </w:rPr>
        <w:t>ч.,</w:t>
      </w:r>
    </w:p>
    <w:p w:rsidR="002605DC" w:rsidRPr="00770303" w:rsidRDefault="00B315F0" w:rsidP="00A80E15">
      <w:pPr>
        <w:spacing w:line="266" w:lineRule="exact"/>
        <w:ind w:firstLine="709"/>
        <w:rPr>
          <w:sz w:val="24"/>
          <w:szCs w:val="24"/>
        </w:rPr>
      </w:pPr>
      <w:r w:rsidRPr="00770303">
        <w:rPr>
          <w:color w:val="1D1D1D"/>
          <w:w w:val="90"/>
          <w:sz w:val="24"/>
          <w:szCs w:val="24"/>
        </w:rPr>
        <w:t>в</w:t>
      </w:r>
      <w:r w:rsidRPr="00770303">
        <w:rPr>
          <w:color w:val="1D1D1D"/>
          <w:spacing w:val="-7"/>
          <w:w w:val="90"/>
          <w:sz w:val="24"/>
          <w:szCs w:val="24"/>
        </w:rPr>
        <w:t xml:space="preserve"> </w:t>
      </w:r>
      <w:r w:rsidRPr="00770303">
        <w:rPr>
          <w:color w:val="000723"/>
          <w:w w:val="90"/>
          <w:sz w:val="24"/>
          <w:szCs w:val="24"/>
        </w:rPr>
        <w:t>4—5</w:t>
      </w:r>
      <w:r w:rsidRPr="00770303">
        <w:rPr>
          <w:color w:val="000723"/>
          <w:spacing w:val="10"/>
          <w:w w:val="90"/>
          <w:sz w:val="24"/>
          <w:szCs w:val="24"/>
        </w:rPr>
        <w:t xml:space="preserve"> </w:t>
      </w:r>
      <w:r w:rsidRPr="00770303">
        <w:rPr>
          <w:color w:val="0C0C0C"/>
          <w:w w:val="90"/>
          <w:sz w:val="24"/>
          <w:szCs w:val="24"/>
        </w:rPr>
        <w:t>классах</w:t>
      </w:r>
      <w:r w:rsidRPr="00770303">
        <w:rPr>
          <w:color w:val="0C0C0C"/>
          <w:spacing w:val="16"/>
          <w:w w:val="90"/>
          <w:sz w:val="24"/>
          <w:szCs w:val="24"/>
        </w:rPr>
        <w:t xml:space="preserve"> </w:t>
      </w:r>
      <w:r w:rsidRPr="00770303">
        <w:rPr>
          <w:color w:val="1F1F1F"/>
          <w:w w:val="90"/>
          <w:sz w:val="24"/>
          <w:szCs w:val="24"/>
        </w:rPr>
        <w:t xml:space="preserve">— </w:t>
      </w:r>
      <w:r w:rsidRPr="00770303">
        <w:rPr>
          <w:color w:val="1A0C01"/>
          <w:w w:val="90"/>
          <w:sz w:val="24"/>
          <w:szCs w:val="24"/>
        </w:rPr>
        <w:t>2</w:t>
      </w:r>
      <w:r w:rsidRPr="00770303">
        <w:rPr>
          <w:color w:val="1A0C01"/>
          <w:spacing w:val="-5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ч.,</w:t>
      </w:r>
    </w:p>
    <w:p w:rsidR="00886151" w:rsidRPr="00770303" w:rsidRDefault="00B315F0" w:rsidP="00886151">
      <w:pPr>
        <w:spacing w:line="237" w:lineRule="auto"/>
        <w:ind w:right="6479" w:firstLine="709"/>
        <w:rPr>
          <w:color w:val="030303"/>
          <w:spacing w:val="1"/>
          <w:w w:val="90"/>
          <w:sz w:val="24"/>
          <w:szCs w:val="24"/>
        </w:rPr>
      </w:pPr>
      <w:r w:rsidRPr="00770303">
        <w:rPr>
          <w:color w:val="1C1C1C"/>
          <w:w w:val="90"/>
          <w:sz w:val="24"/>
          <w:szCs w:val="24"/>
        </w:rPr>
        <w:t xml:space="preserve">в </w:t>
      </w:r>
      <w:r w:rsidRPr="00770303">
        <w:rPr>
          <w:w w:val="90"/>
          <w:sz w:val="24"/>
          <w:szCs w:val="24"/>
        </w:rPr>
        <w:t>6—8</w:t>
      </w:r>
      <w:r w:rsidRPr="00770303">
        <w:rPr>
          <w:spacing w:val="5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классах</w:t>
      </w:r>
      <w:r w:rsidRPr="00770303">
        <w:rPr>
          <w:spacing w:val="50"/>
          <w:sz w:val="24"/>
          <w:szCs w:val="24"/>
        </w:rPr>
        <w:t xml:space="preserve"> </w:t>
      </w:r>
      <w:r w:rsidRPr="00770303">
        <w:rPr>
          <w:color w:val="262626"/>
          <w:w w:val="90"/>
          <w:sz w:val="24"/>
          <w:szCs w:val="24"/>
        </w:rPr>
        <w:t xml:space="preserve">— </w:t>
      </w:r>
      <w:r w:rsidR="00886151" w:rsidRPr="00770303">
        <w:rPr>
          <w:color w:val="262626"/>
          <w:w w:val="90"/>
          <w:sz w:val="24"/>
          <w:szCs w:val="24"/>
        </w:rPr>
        <w:t>2</w:t>
      </w:r>
      <w:r w:rsidRPr="00770303">
        <w:rPr>
          <w:color w:val="0C0C0C"/>
          <w:w w:val="90"/>
          <w:sz w:val="24"/>
          <w:szCs w:val="24"/>
        </w:rPr>
        <w:t xml:space="preserve">,5 </w:t>
      </w:r>
      <w:r w:rsidRPr="00770303">
        <w:rPr>
          <w:color w:val="030303"/>
          <w:w w:val="90"/>
          <w:sz w:val="24"/>
          <w:szCs w:val="24"/>
        </w:rPr>
        <w:t>.</w:t>
      </w:r>
      <w:r w:rsidR="00886151" w:rsidRPr="00770303">
        <w:rPr>
          <w:color w:val="030303"/>
          <w:w w:val="90"/>
          <w:sz w:val="24"/>
          <w:szCs w:val="24"/>
        </w:rPr>
        <w:t>ч</w:t>
      </w:r>
      <w:r w:rsidRPr="00770303">
        <w:rPr>
          <w:color w:val="030303"/>
          <w:w w:val="90"/>
          <w:sz w:val="24"/>
          <w:szCs w:val="24"/>
        </w:rPr>
        <w:t>,</w:t>
      </w:r>
      <w:r w:rsidRPr="00770303">
        <w:rPr>
          <w:color w:val="030303"/>
          <w:spacing w:val="1"/>
          <w:w w:val="90"/>
          <w:sz w:val="24"/>
          <w:szCs w:val="24"/>
        </w:rPr>
        <w:t xml:space="preserve"> </w:t>
      </w:r>
    </w:p>
    <w:p w:rsidR="002605DC" w:rsidRPr="00770303" w:rsidRDefault="00B315F0" w:rsidP="00886151">
      <w:pPr>
        <w:spacing w:line="237" w:lineRule="auto"/>
        <w:ind w:right="6479" w:firstLine="709"/>
        <w:rPr>
          <w:sz w:val="24"/>
          <w:szCs w:val="24"/>
        </w:rPr>
      </w:pPr>
      <w:r w:rsidRPr="00770303">
        <w:rPr>
          <w:color w:val="111111"/>
          <w:w w:val="90"/>
          <w:sz w:val="24"/>
          <w:szCs w:val="24"/>
        </w:rPr>
        <w:t>в</w:t>
      </w:r>
      <w:r w:rsidRPr="00770303">
        <w:rPr>
          <w:color w:val="111111"/>
          <w:spacing w:val="-6"/>
          <w:w w:val="90"/>
          <w:sz w:val="24"/>
          <w:szCs w:val="24"/>
        </w:rPr>
        <w:t xml:space="preserve"> </w:t>
      </w:r>
      <w:r w:rsidRPr="00770303">
        <w:rPr>
          <w:color w:val="131313"/>
          <w:w w:val="90"/>
          <w:sz w:val="24"/>
          <w:szCs w:val="24"/>
        </w:rPr>
        <w:t>9—м</w:t>
      </w:r>
      <w:r w:rsidRPr="00770303">
        <w:rPr>
          <w:color w:val="131313"/>
          <w:spacing w:val="13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классе</w:t>
      </w:r>
      <w:r w:rsidRPr="00770303">
        <w:rPr>
          <w:spacing w:val="16"/>
          <w:w w:val="90"/>
          <w:sz w:val="24"/>
          <w:szCs w:val="24"/>
        </w:rPr>
        <w:t xml:space="preserve"> </w:t>
      </w:r>
      <w:r w:rsidRPr="00770303">
        <w:rPr>
          <w:color w:val="67564F"/>
          <w:w w:val="90"/>
          <w:sz w:val="24"/>
          <w:szCs w:val="24"/>
        </w:rPr>
        <w:t>—</w:t>
      </w:r>
      <w:r w:rsidRPr="00770303">
        <w:rPr>
          <w:color w:val="67564F"/>
          <w:spacing w:val="-1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до</w:t>
      </w:r>
      <w:r w:rsidRPr="00770303">
        <w:rPr>
          <w:spacing w:val="4"/>
          <w:w w:val="90"/>
          <w:sz w:val="24"/>
          <w:szCs w:val="24"/>
        </w:rPr>
        <w:t xml:space="preserve"> </w:t>
      </w:r>
      <w:r w:rsidRPr="00770303">
        <w:rPr>
          <w:color w:val="0C0C0C"/>
          <w:w w:val="90"/>
          <w:sz w:val="24"/>
          <w:szCs w:val="24"/>
        </w:rPr>
        <w:t>3,5</w:t>
      </w:r>
      <w:r w:rsidRPr="00770303">
        <w:rPr>
          <w:color w:val="0C0C0C"/>
          <w:spacing w:val="10"/>
          <w:w w:val="90"/>
          <w:sz w:val="24"/>
          <w:szCs w:val="24"/>
        </w:rPr>
        <w:t xml:space="preserve"> </w:t>
      </w:r>
      <w:r w:rsidRPr="00770303">
        <w:rPr>
          <w:color w:val="1D1D1D"/>
          <w:w w:val="90"/>
          <w:sz w:val="24"/>
          <w:szCs w:val="24"/>
        </w:rPr>
        <w:t>ч.</w:t>
      </w:r>
    </w:p>
    <w:p w:rsidR="002605DC" w:rsidRPr="00770303" w:rsidRDefault="002605DC" w:rsidP="00A80E15">
      <w:pPr>
        <w:pStyle w:val="a3"/>
        <w:spacing w:before="9"/>
        <w:ind w:firstLine="709"/>
      </w:pPr>
    </w:p>
    <w:p w:rsidR="002605DC" w:rsidRPr="00770303" w:rsidRDefault="00770303" w:rsidP="00770303">
      <w:pPr>
        <w:pStyle w:val="a5"/>
        <w:tabs>
          <w:tab w:val="left" w:pos="3106"/>
        </w:tabs>
        <w:spacing w:line="281" w:lineRule="exact"/>
        <w:ind w:left="709" w:firstLine="0"/>
        <w:jc w:val="center"/>
        <w:rPr>
          <w:b/>
          <w:color w:val="0A0A0A"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B315F0" w:rsidRPr="00770303">
        <w:rPr>
          <w:b/>
          <w:sz w:val="24"/>
          <w:szCs w:val="24"/>
        </w:rPr>
        <w:t>Режим</w:t>
      </w:r>
      <w:r w:rsidR="00B315F0" w:rsidRPr="00770303">
        <w:rPr>
          <w:b/>
          <w:spacing w:val="33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работы</w:t>
      </w:r>
      <w:r w:rsidR="00B315F0" w:rsidRPr="00770303">
        <w:rPr>
          <w:b/>
          <w:spacing w:val="20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в</w:t>
      </w:r>
      <w:r w:rsidR="00B315F0" w:rsidRPr="00770303">
        <w:rPr>
          <w:b/>
          <w:spacing w:val="1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актированные</w:t>
      </w:r>
      <w:r w:rsidR="00B315F0" w:rsidRPr="00770303">
        <w:rPr>
          <w:b/>
          <w:spacing w:val="26"/>
          <w:sz w:val="24"/>
          <w:szCs w:val="24"/>
        </w:rPr>
        <w:t xml:space="preserve"> </w:t>
      </w:r>
      <w:r w:rsidR="00B315F0" w:rsidRPr="00770303">
        <w:rPr>
          <w:b/>
          <w:sz w:val="24"/>
          <w:szCs w:val="24"/>
        </w:rPr>
        <w:t>дни</w:t>
      </w:r>
    </w:p>
    <w:p w:rsidR="002605DC" w:rsidRPr="00770303" w:rsidRDefault="00886151" w:rsidP="00A80E15">
      <w:pPr>
        <w:pStyle w:val="a5"/>
        <w:numPr>
          <w:ilvl w:val="1"/>
          <w:numId w:val="1"/>
        </w:numPr>
        <w:tabs>
          <w:tab w:val="left" w:pos="687"/>
        </w:tabs>
        <w:spacing w:before="5" w:line="228" w:lineRule="auto"/>
        <w:ind w:left="0" w:right="183" w:firstLine="709"/>
        <w:rPr>
          <w:color w:val="131313"/>
          <w:sz w:val="24"/>
          <w:szCs w:val="24"/>
        </w:rPr>
      </w:pPr>
      <w:r w:rsidRPr="00770303">
        <w:rPr>
          <w:color w:val="131313"/>
          <w:w w:val="95"/>
          <w:sz w:val="24"/>
          <w:szCs w:val="24"/>
        </w:rPr>
        <w:t xml:space="preserve">7.1. </w:t>
      </w:r>
      <w:r w:rsidR="00B315F0" w:rsidRPr="00770303">
        <w:rPr>
          <w:color w:val="131313"/>
          <w:w w:val="95"/>
          <w:sz w:val="24"/>
          <w:szCs w:val="24"/>
        </w:rPr>
        <w:t xml:space="preserve">Во </w:t>
      </w:r>
      <w:r w:rsidR="00B315F0" w:rsidRPr="00770303">
        <w:rPr>
          <w:w w:val="95"/>
          <w:sz w:val="24"/>
          <w:szCs w:val="24"/>
        </w:rPr>
        <w:t>избежание несчастных случаев, связанных с пребыванием учащихся на открытом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воздухе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при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низких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температурах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воздуха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считать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актированным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учебный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день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F0F0F"/>
          <w:w w:val="95"/>
          <w:sz w:val="24"/>
          <w:szCs w:val="24"/>
        </w:rPr>
        <w:t>при</w:t>
      </w:r>
      <w:r w:rsidR="00B315F0" w:rsidRPr="00770303">
        <w:rPr>
          <w:color w:val="0F0F0F"/>
          <w:spacing w:val="1"/>
          <w:w w:val="95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температуре</w:t>
      </w:r>
      <w:r w:rsidR="00B315F0" w:rsidRPr="00770303">
        <w:rPr>
          <w:spacing w:val="29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воздуха:</w:t>
      </w:r>
    </w:p>
    <w:p w:rsidR="002605DC" w:rsidRPr="00770303" w:rsidRDefault="00886151" w:rsidP="00A80E15">
      <w:pPr>
        <w:spacing w:line="268" w:lineRule="exact"/>
        <w:ind w:firstLine="709"/>
        <w:rPr>
          <w:sz w:val="24"/>
          <w:szCs w:val="24"/>
        </w:rPr>
      </w:pPr>
      <w:r w:rsidRPr="00770303">
        <w:rPr>
          <w:sz w:val="24"/>
          <w:szCs w:val="24"/>
        </w:rPr>
        <w:t>1-4</w:t>
      </w:r>
      <w:r w:rsidR="00B315F0" w:rsidRPr="00770303">
        <w:rPr>
          <w:spacing w:val="33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классов:</w:t>
      </w:r>
    </w:p>
    <w:p w:rsidR="002605DC" w:rsidRPr="00770303" w:rsidRDefault="00B315F0" w:rsidP="00A80E15">
      <w:pPr>
        <w:spacing w:line="266" w:lineRule="exact"/>
        <w:ind w:firstLine="709"/>
        <w:rPr>
          <w:sz w:val="24"/>
          <w:szCs w:val="24"/>
        </w:rPr>
      </w:pPr>
      <w:r w:rsidRPr="00770303">
        <w:rPr>
          <w:color w:val="111111"/>
          <w:w w:val="90"/>
          <w:sz w:val="24"/>
          <w:szCs w:val="24"/>
        </w:rPr>
        <w:t>без</w:t>
      </w:r>
      <w:r w:rsidRPr="00770303">
        <w:rPr>
          <w:color w:val="111111"/>
          <w:spacing w:val="8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ветра</w:t>
      </w:r>
      <w:r w:rsidRPr="00770303">
        <w:rPr>
          <w:spacing w:val="12"/>
          <w:w w:val="90"/>
          <w:sz w:val="24"/>
          <w:szCs w:val="24"/>
        </w:rPr>
        <w:t xml:space="preserve"> </w:t>
      </w:r>
      <w:r w:rsidRPr="00770303">
        <w:rPr>
          <w:color w:val="0C0C0C"/>
          <w:w w:val="90"/>
          <w:sz w:val="24"/>
          <w:szCs w:val="24"/>
        </w:rPr>
        <w:t>—30</w:t>
      </w:r>
      <w:r w:rsidRPr="00770303">
        <w:rPr>
          <w:color w:val="0C0C0C"/>
          <w:spacing w:val="9"/>
          <w:w w:val="90"/>
          <w:sz w:val="24"/>
          <w:szCs w:val="24"/>
        </w:rPr>
        <w:t xml:space="preserve"> </w:t>
      </w:r>
      <w:r w:rsidRPr="00770303">
        <w:rPr>
          <w:color w:val="0F0F0F"/>
          <w:w w:val="90"/>
          <w:sz w:val="24"/>
          <w:szCs w:val="24"/>
        </w:rPr>
        <w:t>град.</w:t>
      </w:r>
      <w:r w:rsidRPr="00770303">
        <w:rPr>
          <w:color w:val="0F0F0F"/>
          <w:spacing w:val="8"/>
          <w:w w:val="90"/>
          <w:sz w:val="24"/>
          <w:szCs w:val="24"/>
        </w:rPr>
        <w:t xml:space="preserve"> </w:t>
      </w:r>
      <w:proofErr w:type="gramStart"/>
      <w:r w:rsidRPr="00770303">
        <w:rPr>
          <w:color w:val="0C0C0C"/>
          <w:w w:val="90"/>
          <w:sz w:val="24"/>
          <w:szCs w:val="24"/>
        </w:rPr>
        <w:t>С</w:t>
      </w:r>
      <w:proofErr w:type="gramEnd"/>
      <w:r w:rsidRPr="00770303">
        <w:rPr>
          <w:color w:val="0C0C0C"/>
          <w:w w:val="90"/>
          <w:sz w:val="24"/>
          <w:szCs w:val="24"/>
        </w:rPr>
        <w:t>,</w:t>
      </w:r>
    </w:p>
    <w:p w:rsidR="00886151" w:rsidRPr="00770303" w:rsidRDefault="00B315F0" w:rsidP="00886151">
      <w:pPr>
        <w:tabs>
          <w:tab w:val="left" w:pos="5245"/>
          <w:tab w:val="left" w:pos="5387"/>
        </w:tabs>
        <w:spacing w:line="249" w:lineRule="auto"/>
        <w:ind w:right="4495" w:firstLine="709"/>
        <w:rPr>
          <w:w w:val="90"/>
          <w:sz w:val="24"/>
          <w:szCs w:val="24"/>
        </w:rPr>
      </w:pPr>
      <w:r w:rsidRPr="00770303">
        <w:rPr>
          <w:color w:val="0E0E0E"/>
          <w:w w:val="90"/>
          <w:sz w:val="24"/>
          <w:szCs w:val="24"/>
        </w:rPr>
        <w:t>при</w:t>
      </w:r>
      <w:r w:rsidRPr="00770303">
        <w:rPr>
          <w:color w:val="0E0E0E"/>
          <w:spacing w:val="14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скорости</w:t>
      </w:r>
      <w:r w:rsidRPr="00770303">
        <w:rPr>
          <w:spacing w:val="32"/>
          <w:w w:val="90"/>
          <w:sz w:val="24"/>
          <w:szCs w:val="24"/>
        </w:rPr>
        <w:t xml:space="preserve"> </w:t>
      </w:r>
      <w:r w:rsidRPr="00770303">
        <w:rPr>
          <w:color w:val="0C0C0C"/>
          <w:w w:val="90"/>
          <w:sz w:val="24"/>
          <w:szCs w:val="24"/>
        </w:rPr>
        <w:t>ветра</w:t>
      </w:r>
      <w:r w:rsidRPr="00770303">
        <w:rPr>
          <w:color w:val="0C0C0C"/>
          <w:spacing w:val="34"/>
          <w:w w:val="90"/>
          <w:sz w:val="24"/>
          <w:szCs w:val="24"/>
        </w:rPr>
        <w:t xml:space="preserve"> </w:t>
      </w:r>
      <w:r w:rsidRPr="00770303">
        <w:rPr>
          <w:color w:val="0A0A0A"/>
          <w:w w:val="90"/>
          <w:sz w:val="24"/>
          <w:szCs w:val="24"/>
        </w:rPr>
        <w:t>7-8м/сек.</w:t>
      </w:r>
      <w:r w:rsidRPr="00770303">
        <w:rPr>
          <w:color w:val="0A0A0A"/>
          <w:spacing w:val="34"/>
          <w:w w:val="90"/>
          <w:sz w:val="24"/>
          <w:szCs w:val="24"/>
        </w:rPr>
        <w:t xml:space="preserve"> </w:t>
      </w:r>
      <w:r w:rsidRPr="00770303">
        <w:rPr>
          <w:color w:val="282828"/>
          <w:w w:val="90"/>
          <w:sz w:val="24"/>
          <w:szCs w:val="24"/>
        </w:rPr>
        <w:t>—26</w:t>
      </w:r>
      <w:r w:rsidRPr="00770303">
        <w:rPr>
          <w:color w:val="282828"/>
          <w:spacing w:val="18"/>
          <w:w w:val="90"/>
          <w:sz w:val="24"/>
          <w:szCs w:val="24"/>
        </w:rPr>
        <w:t xml:space="preserve"> </w:t>
      </w:r>
      <w:r w:rsidRPr="00770303">
        <w:rPr>
          <w:color w:val="0C0C0C"/>
          <w:w w:val="90"/>
          <w:sz w:val="24"/>
          <w:szCs w:val="24"/>
        </w:rPr>
        <w:t>град.</w:t>
      </w:r>
      <w:r w:rsidRPr="00770303">
        <w:rPr>
          <w:color w:val="0C0C0C"/>
          <w:spacing w:val="12"/>
          <w:w w:val="90"/>
          <w:sz w:val="24"/>
          <w:szCs w:val="24"/>
        </w:rPr>
        <w:t xml:space="preserve"> </w:t>
      </w:r>
      <w:proofErr w:type="gramStart"/>
      <w:r w:rsidRPr="00770303">
        <w:rPr>
          <w:w w:val="90"/>
          <w:sz w:val="24"/>
          <w:szCs w:val="24"/>
        </w:rPr>
        <w:t>С</w:t>
      </w:r>
      <w:proofErr w:type="gramEnd"/>
      <w:r w:rsidRPr="00770303">
        <w:rPr>
          <w:w w:val="90"/>
          <w:sz w:val="24"/>
          <w:szCs w:val="24"/>
        </w:rPr>
        <w:t>,</w:t>
      </w:r>
    </w:p>
    <w:p w:rsidR="002605DC" w:rsidRPr="00770303" w:rsidRDefault="00B315F0" w:rsidP="00886151">
      <w:pPr>
        <w:tabs>
          <w:tab w:val="left" w:pos="5245"/>
          <w:tab w:val="left" w:pos="5387"/>
        </w:tabs>
        <w:spacing w:line="249" w:lineRule="auto"/>
        <w:ind w:right="4495" w:firstLine="709"/>
        <w:rPr>
          <w:sz w:val="24"/>
          <w:szCs w:val="24"/>
        </w:rPr>
      </w:pPr>
      <w:r w:rsidRPr="00770303">
        <w:rPr>
          <w:spacing w:val="-54"/>
          <w:w w:val="90"/>
          <w:sz w:val="24"/>
          <w:szCs w:val="24"/>
        </w:rPr>
        <w:t xml:space="preserve"> </w:t>
      </w:r>
      <w:r w:rsidRPr="00770303">
        <w:rPr>
          <w:color w:val="0E0E0E"/>
          <w:sz w:val="24"/>
          <w:szCs w:val="24"/>
        </w:rPr>
        <w:t>5-8</w:t>
      </w:r>
      <w:r w:rsidRPr="00770303">
        <w:rPr>
          <w:color w:val="0E0E0E"/>
          <w:spacing w:val="-8"/>
          <w:sz w:val="24"/>
          <w:szCs w:val="24"/>
        </w:rPr>
        <w:t xml:space="preserve"> </w:t>
      </w:r>
      <w:r w:rsidRPr="00770303">
        <w:rPr>
          <w:sz w:val="24"/>
          <w:szCs w:val="24"/>
        </w:rPr>
        <w:t>классов:</w:t>
      </w:r>
    </w:p>
    <w:p w:rsidR="002605DC" w:rsidRPr="00770303" w:rsidRDefault="00B315F0" w:rsidP="00A80E15">
      <w:pPr>
        <w:spacing w:line="228" w:lineRule="exact"/>
        <w:ind w:firstLine="709"/>
        <w:rPr>
          <w:sz w:val="24"/>
          <w:szCs w:val="24"/>
        </w:rPr>
      </w:pPr>
      <w:r w:rsidRPr="00770303">
        <w:rPr>
          <w:color w:val="080808"/>
          <w:sz w:val="24"/>
          <w:szCs w:val="24"/>
        </w:rPr>
        <w:t>без</w:t>
      </w:r>
      <w:r w:rsidRPr="00770303">
        <w:rPr>
          <w:color w:val="080808"/>
          <w:spacing w:val="23"/>
          <w:sz w:val="24"/>
          <w:szCs w:val="24"/>
        </w:rPr>
        <w:t xml:space="preserve"> </w:t>
      </w:r>
      <w:r w:rsidRPr="00770303">
        <w:rPr>
          <w:color w:val="0C0C0C"/>
          <w:sz w:val="24"/>
          <w:szCs w:val="24"/>
        </w:rPr>
        <w:t>ветра</w:t>
      </w:r>
      <w:r w:rsidRPr="00770303">
        <w:rPr>
          <w:color w:val="0C0C0C"/>
          <w:spacing w:val="26"/>
          <w:sz w:val="24"/>
          <w:szCs w:val="24"/>
        </w:rPr>
        <w:t xml:space="preserve"> </w:t>
      </w:r>
      <w:r w:rsidRPr="00770303">
        <w:rPr>
          <w:color w:val="0C0C0C"/>
          <w:sz w:val="24"/>
          <w:szCs w:val="24"/>
        </w:rPr>
        <w:t>—34</w:t>
      </w:r>
      <w:r w:rsidRPr="00770303">
        <w:rPr>
          <w:color w:val="0C0C0C"/>
          <w:spacing w:val="27"/>
          <w:sz w:val="24"/>
          <w:szCs w:val="24"/>
        </w:rPr>
        <w:t xml:space="preserve"> </w:t>
      </w:r>
      <w:r w:rsidRPr="00770303">
        <w:rPr>
          <w:sz w:val="24"/>
          <w:szCs w:val="24"/>
        </w:rPr>
        <w:t>град.</w:t>
      </w:r>
      <w:r w:rsidRPr="00770303">
        <w:rPr>
          <w:spacing w:val="31"/>
          <w:sz w:val="24"/>
          <w:szCs w:val="24"/>
        </w:rPr>
        <w:t xml:space="preserve"> </w:t>
      </w:r>
      <w:proofErr w:type="gramStart"/>
      <w:r w:rsidRPr="00770303">
        <w:rPr>
          <w:color w:val="0C0C0C"/>
          <w:sz w:val="24"/>
          <w:szCs w:val="24"/>
        </w:rPr>
        <w:t>С</w:t>
      </w:r>
      <w:proofErr w:type="gramEnd"/>
      <w:r w:rsidRPr="00770303">
        <w:rPr>
          <w:color w:val="0C0C0C"/>
          <w:sz w:val="24"/>
          <w:szCs w:val="24"/>
        </w:rPr>
        <w:t>,</w:t>
      </w:r>
    </w:p>
    <w:p w:rsidR="00886151" w:rsidRPr="00770303" w:rsidRDefault="00B315F0" w:rsidP="00886151">
      <w:pPr>
        <w:tabs>
          <w:tab w:val="left" w:pos="5387"/>
        </w:tabs>
        <w:spacing w:line="237" w:lineRule="auto"/>
        <w:ind w:right="4353" w:firstLine="709"/>
        <w:rPr>
          <w:spacing w:val="-53"/>
          <w:w w:val="90"/>
          <w:sz w:val="24"/>
          <w:szCs w:val="24"/>
        </w:rPr>
      </w:pPr>
      <w:r w:rsidRPr="00770303">
        <w:rPr>
          <w:color w:val="111111"/>
          <w:w w:val="90"/>
          <w:sz w:val="24"/>
          <w:szCs w:val="24"/>
        </w:rPr>
        <w:t>при</w:t>
      </w:r>
      <w:r w:rsidRPr="00770303">
        <w:rPr>
          <w:color w:val="111111"/>
          <w:spacing w:val="15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скорости</w:t>
      </w:r>
      <w:r w:rsidRPr="00770303">
        <w:rPr>
          <w:spacing w:val="28"/>
          <w:w w:val="90"/>
          <w:sz w:val="24"/>
          <w:szCs w:val="24"/>
        </w:rPr>
        <w:t xml:space="preserve"> </w:t>
      </w:r>
      <w:r w:rsidRPr="00770303">
        <w:rPr>
          <w:color w:val="111111"/>
          <w:w w:val="90"/>
          <w:sz w:val="24"/>
          <w:szCs w:val="24"/>
        </w:rPr>
        <w:t>ветра</w:t>
      </w:r>
      <w:r w:rsidRPr="00770303">
        <w:rPr>
          <w:color w:val="111111"/>
          <w:spacing w:val="23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7-8</w:t>
      </w:r>
      <w:r w:rsidRPr="00770303">
        <w:rPr>
          <w:spacing w:val="9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м/сек.</w:t>
      </w:r>
      <w:r w:rsidRPr="00770303">
        <w:rPr>
          <w:spacing w:val="26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—30</w:t>
      </w:r>
      <w:r w:rsidRPr="00770303">
        <w:rPr>
          <w:spacing w:val="18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град.</w:t>
      </w:r>
      <w:r w:rsidRPr="00770303">
        <w:rPr>
          <w:spacing w:val="17"/>
          <w:w w:val="90"/>
          <w:sz w:val="24"/>
          <w:szCs w:val="24"/>
        </w:rPr>
        <w:t xml:space="preserve"> </w:t>
      </w:r>
      <w:proofErr w:type="gramStart"/>
      <w:r w:rsidRPr="00770303">
        <w:rPr>
          <w:w w:val="90"/>
          <w:sz w:val="24"/>
          <w:szCs w:val="24"/>
        </w:rPr>
        <w:t>С</w:t>
      </w:r>
      <w:proofErr w:type="gramEnd"/>
      <w:r w:rsidRPr="00770303">
        <w:rPr>
          <w:w w:val="90"/>
          <w:sz w:val="24"/>
          <w:szCs w:val="24"/>
        </w:rPr>
        <w:t>,</w:t>
      </w:r>
      <w:r w:rsidRPr="00770303">
        <w:rPr>
          <w:spacing w:val="-53"/>
          <w:w w:val="90"/>
          <w:sz w:val="24"/>
          <w:szCs w:val="24"/>
        </w:rPr>
        <w:t xml:space="preserve"> </w:t>
      </w:r>
    </w:p>
    <w:p w:rsidR="002605DC" w:rsidRPr="00770303" w:rsidRDefault="00B315F0" w:rsidP="00886151">
      <w:pPr>
        <w:tabs>
          <w:tab w:val="left" w:pos="5387"/>
        </w:tabs>
        <w:spacing w:line="237" w:lineRule="auto"/>
        <w:ind w:right="4353" w:firstLine="709"/>
        <w:rPr>
          <w:sz w:val="24"/>
          <w:szCs w:val="24"/>
        </w:rPr>
      </w:pPr>
      <w:r w:rsidRPr="00770303">
        <w:rPr>
          <w:color w:val="0F0F0F"/>
          <w:sz w:val="24"/>
          <w:szCs w:val="24"/>
        </w:rPr>
        <w:t>9</w:t>
      </w:r>
      <w:r w:rsidR="00886151" w:rsidRPr="00770303">
        <w:rPr>
          <w:color w:val="0F0F0F"/>
          <w:sz w:val="24"/>
          <w:szCs w:val="24"/>
        </w:rPr>
        <w:t xml:space="preserve"> </w:t>
      </w:r>
      <w:r w:rsidR="00886151" w:rsidRPr="00770303">
        <w:rPr>
          <w:sz w:val="24"/>
          <w:szCs w:val="24"/>
        </w:rPr>
        <w:t>классы</w:t>
      </w:r>
      <w:r w:rsidRPr="00770303">
        <w:rPr>
          <w:sz w:val="24"/>
          <w:szCs w:val="24"/>
        </w:rPr>
        <w:t>:</w:t>
      </w:r>
    </w:p>
    <w:p w:rsidR="002605DC" w:rsidRPr="00770303" w:rsidRDefault="00B315F0" w:rsidP="00A80E15">
      <w:pPr>
        <w:spacing w:line="256" w:lineRule="exact"/>
        <w:ind w:firstLine="709"/>
        <w:rPr>
          <w:sz w:val="24"/>
          <w:szCs w:val="24"/>
        </w:rPr>
      </w:pPr>
      <w:r w:rsidRPr="00770303">
        <w:rPr>
          <w:color w:val="151515"/>
          <w:w w:val="90"/>
          <w:sz w:val="24"/>
          <w:szCs w:val="24"/>
        </w:rPr>
        <w:t>без</w:t>
      </w:r>
      <w:r w:rsidRPr="00770303">
        <w:rPr>
          <w:color w:val="151515"/>
          <w:spacing w:val="8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ветра</w:t>
      </w:r>
      <w:r w:rsidRPr="00770303">
        <w:rPr>
          <w:spacing w:val="11"/>
          <w:w w:val="90"/>
          <w:sz w:val="24"/>
          <w:szCs w:val="24"/>
        </w:rPr>
        <w:t xml:space="preserve"> </w:t>
      </w:r>
      <w:r w:rsidRPr="00770303">
        <w:rPr>
          <w:color w:val="0F0F0F"/>
          <w:w w:val="90"/>
          <w:sz w:val="24"/>
          <w:szCs w:val="24"/>
        </w:rPr>
        <w:t>—38</w:t>
      </w:r>
      <w:r w:rsidRPr="00770303">
        <w:rPr>
          <w:color w:val="0F0F0F"/>
          <w:spacing w:val="10"/>
          <w:w w:val="90"/>
          <w:sz w:val="24"/>
          <w:szCs w:val="24"/>
        </w:rPr>
        <w:t xml:space="preserve"> </w:t>
      </w:r>
      <w:r w:rsidRPr="00770303">
        <w:rPr>
          <w:color w:val="0E0E0E"/>
          <w:w w:val="90"/>
          <w:sz w:val="24"/>
          <w:szCs w:val="24"/>
        </w:rPr>
        <w:t>град.</w:t>
      </w:r>
      <w:r w:rsidRPr="00770303">
        <w:rPr>
          <w:color w:val="0E0E0E"/>
          <w:spacing w:val="3"/>
          <w:w w:val="90"/>
          <w:sz w:val="24"/>
          <w:szCs w:val="24"/>
        </w:rPr>
        <w:t xml:space="preserve"> </w:t>
      </w:r>
      <w:proofErr w:type="gramStart"/>
      <w:r w:rsidRPr="00770303">
        <w:rPr>
          <w:color w:val="080808"/>
          <w:w w:val="90"/>
          <w:sz w:val="24"/>
          <w:szCs w:val="24"/>
        </w:rPr>
        <w:t>С</w:t>
      </w:r>
      <w:proofErr w:type="gramEnd"/>
      <w:r w:rsidRPr="00770303">
        <w:rPr>
          <w:color w:val="080808"/>
          <w:w w:val="90"/>
          <w:sz w:val="24"/>
          <w:szCs w:val="24"/>
        </w:rPr>
        <w:t>,</w:t>
      </w:r>
    </w:p>
    <w:p w:rsidR="002605DC" w:rsidRPr="00770303" w:rsidRDefault="00B315F0" w:rsidP="00A80E15">
      <w:pPr>
        <w:spacing w:line="244" w:lineRule="exact"/>
        <w:ind w:firstLine="709"/>
        <w:rPr>
          <w:sz w:val="24"/>
          <w:szCs w:val="24"/>
        </w:rPr>
      </w:pPr>
      <w:r w:rsidRPr="00770303">
        <w:rPr>
          <w:color w:val="111111"/>
          <w:w w:val="90"/>
          <w:sz w:val="24"/>
          <w:szCs w:val="24"/>
        </w:rPr>
        <w:t>при</w:t>
      </w:r>
      <w:r w:rsidRPr="00770303">
        <w:rPr>
          <w:color w:val="111111"/>
          <w:spacing w:val="13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скорости</w:t>
      </w:r>
      <w:r w:rsidRPr="00770303">
        <w:rPr>
          <w:spacing w:val="29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ветра7-8</w:t>
      </w:r>
      <w:r w:rsidRPr="00770303">
        <w:rPr>
          <w:spacing w:val="18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м/сек.</w:t>
      </w:r>
      <w:r w:rsidRPr="00770303">
        <w:rPr>
          <w:spacing w:val="26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—34</w:t>
      </w:r>
      <w:r w:rsidRPr="00770303">
        <w:rPr>
          <w:spacing w:val="20"/>
          <w:w w:val="90"/>
          <w:sz w:val="24"/>
          <w:szCs w:val="24"/>
        </w:rPr>
        <w:t xml:space="preserve"> </w:t>
      </w:r>
      <w:r w:rsidRPr="00770303">
        <w:rPr>
          <w:w w:val="90"/>
          <w:sz w:val="24"/>
          <w:szCs w:val="24"/>
        </w:rPr>
        <w:t>град.</w:t>
      </w:r>
      <w:r w:rsidRPr="00770303">
        <w:rPr>
          <w:spacing w:val="18"/>
          <w:w w:val="90"/>
          <w:sz w:val="24"/>
          <w:szCs w:val="24"/>
        </w:rPr>
        <w:t xml:space="preserve"> </w:t>
      </w:r>
      <w:proofErr w:type="gramStart"/>
      <w:r w:rsidRPr="00770303">
        <w:rPr>
          <w:color w:val="050505"/>
          <w:w w:val="90"/>
          <w:sz w:val="24"/>
          <w:szCs w:val="24"/>
        </w:rPr>
        <w:t>С</w:t>
      </w:r>
      <w:proofErr w:type="gramEnd"/>
      <w:r w:rsidRPr="00770303">
        <w:rPr>
          <w:color w:val="050505"/>
          <w:w w:val="90"/>
          <w:sz w:val="24"/>
          <w:szCs w:val="24"/>
        </w:rPr>
        <w:t>,</w:t>
      </w:r>
    </w:p>
    <w:p w:rsidR="002605DC" w:rsidRPr="00770303" w:rsidRDefault="00886151" w:rsidP="00A80E15">
      <w:pPr>
        <w:pStyle w:val="a5"/>
        <w:numPr>
          <w:ilvl w:val="1"/>
          <w:numId w:val="1"/>
        </w:numPr>
        <w:tabs>
          <w:tab w:val="left" w:pos="831"/>
          <w:tab w:val="left" w:pos="2054"/>
          <w:tab w:val="left" w:pos="2808"/>
          <w:tab w:val="left" w:pos="3235"/>
          <w:tab w:val="left" w:pos="4244"/>
          <w:tab w:val="left" w:pos="4974"/>
          <w:tab w:val="left" w:pos="5816"/>
          <w:tab w:val="left" w:pos="7646"/>
          <w:tab w:val="left" w:pos="9034"/>
          <w:tab w:val="left" w:pos="9492"/>
        </w:tabs>
        <w:spacing w:before="16" w:line="268" w:lineRule="exact"/>
        <w:ind w:left="0" w:right="133" w:firstLine="709"/>
        <w:rPr>
          <w:sz w:val="24"/>
          <w:szCs w:val="24"/>
        </w:rPr>
      </w:pPr>
      <w:r w:rsidRPr="00770303">
        <w:rPr>
          <w:color w:val="0E0E0E"/>
          <w:sz w:val="24"/>
          <w:szCs w:val="24"/>
        </w:rPr>
        <w:t xml:space="preserve">7.2. </w:t>
      </w:r>
      <w:r w:rsidR="00B315F0" w:rsidRPr="00770303">
        <w:rPr>
          <w:color w:val="0E0E0E"/>
          <w:sz w:val="24"/>
          <w:szCs w:val="24"/>
        </w:rPr>
        <w:t>В</w:t>
      </w:r>
      <w:r w:rsidR="00B315F0" w:rsidRPr="00770303">
        <w:rPr>
          <w:color w:val="0E0E0E"/>
          <w:spacing w:val="6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актированный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color w:val="070707"/>
          <w:spacing w:val="-1"/>
          <w:sz w:val="24"/>
          <w:szCs w:val="24"/>
        </w:rPr>
        <w:t>день</w:t>
      </w:r>
      <w:r w:rsidR="00B315F0" w:rsidRPr="00770303">
        <w:rPr>
          <w:color w:val="070707"/>
          <w:spacing w:val="56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деятельность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Школы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осуществляется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в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соответствии</w:t>
      </w:r>
      <w:r w:rsidR="00B315F0" w:rsidRPr="00770303">
        <w:rPr>
          <w:spacing w:val="1"/>
          <w:sz w:val="24"/>
          <w:szCs w:val="24"/>
        </w:rPr>
        <w:t xml:space="preserve"> </w:t>
      </w:r>
      <w:r w:rsidR="00B315F0" w:rsidRPr="00770303">
        <w:rPr>
          <w:color w:val="0C0C0C"/>
          <w:position w:val="3"/>
          <w:sz w:val="24"/>
          <w:szCs w:val="24"/>
        </w:rPr>
        <w:t>с</w:t>
      </w:r>
      <w:r w:rsidR="00B315F0" w:rsidRPr="00770303">
        <w:rPr>
          <w:color w:val="0C0C0C"/>
          <w:spacing w:val="-60"/>
          <w:position w:val="3"/>
          <w:sz w:val="24"/>
          <w:szCs w:val="24"/>
        </w:rPr>
        <w:t xml:space="preserve"> </w:t>
      </w:r>
      <w:r w:rsidR="00B315F0" w:rsidRPr="00770303">
        <w:rPr>
          <w:position w:val="-2"/>
          <w:sz w:val="24"/>
          <w:szCs w:val="24"/>
        </w:rPr>
        <w:t>утвержденным</w:t>
      </w:r>
      <w:r w:rsidRPr="00770303">
        <w:rPr>
          <w:position w:val="-2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режимом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работы,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деятельность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педагогических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работников</w:t>
      </w:r>
      <w:r w:rsidRPr="00770303">
        <w:rPr>
          <w:sz w:val="24"/>
          <w:szCs w:val="24"/>
        </w:rPr>
        <w:t xml:space="preserve"> </w:t>
      </w:r>
      <w:r w:rsidR="00B315F0" w:rsidRPr="00770303">
        <w:rPr>
          <w:color w:val="212121"/>
          <w:sz w:val="24"/>
          <w:szCs w:val="24"/>
        </w:rPr>
        <w:t>—</w:t>
      </w:r>
      <w:r w:rsidRPr="00770303">
        <w:rPr>
          <w:color w:val="212121"/>
          <w:sz w:val="24"/>
          <w:szCs w:val="24"/>
        </w:rPr>
        <w:t xml:space="preserve"> </w:t>
      </w:r>
      <w:r w:rsidR="00B315F0" w:rsidRPr="00770303">
        <w:rPr>
          <w:color w:val="0F0F0F"/>
          <w:spacing w:val="-10"/>
          <w:sz w:val="24"/>
          <w:szCs w:val="24"/>
        </w:rPr>
        <w:t>в</w:t>
      </w:r>
      <w:r w:rsidRPr="00770303">
        <w:rPr>
          <w:color w:val="0F0F0F"/>
          <w:spacing w:val="-10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соответствии</w:t>
      </w:r>
      <w:r w:rsidR="00B315F0" w:rsidRPr="00770303">
        <w:rPr>
          <w:spacing w:val="10"/>
          <w:w w:val="95"/>
          <w:sz w:val="24"/>
          <w:szCs w:val="24"/>
        </w:rPr>
        <w:t xml:space="preserve"> </w:t>
      </w:r>
      <w:r w:rsidR="00B315F0" w:rsidRPr="00770303">
        <w:rPr>
          <w:color w:val="0E0E0E"/>
          <w:w w:val="95"/>
          <w:sz w:val="24"/>
          <w:szCs w:val="24"/>
        </w:rPr>
        <w:t>с</w:t>
      </w:r>
      <w:r w:rsidR="00B315F0" w:rsidRPr="00770303">
        <w:rPr>
          <w:color w:val="0E0E0E"/>
          <w:spacing w:val="-9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установленной</w:t>
      </w:r>
      <w:r w:rsidR="00B315F0" w:rsidRPr="00770303">
        <w:rPr>
          <w:spacing w:val="18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учебной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нагрузкой,</w:t>
      </w:r>
      <w:r w:rsidR="00B315F0" w:rsidRPr="00770303">
        <w:rPr>
          <w:spacing w:val="3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расписанием</w:t>
      </w:r>
      <w:r w:rsidR="00B315F0" w:rsidRPr="00770303">
        <w:rPr>
          <w:spacing w:val="10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учебных</w:t>
      </w:r>
      <w:r w:rsidR="00B315F0" w:rsidRPr="00770303">
        <w:rPr>
          <w:spacing w:val="5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занятий.</w:t>
      </w:r>
    </w:p>
    <w:p w:rsidR="002605DC" w:rsidRPr="00770303" w:rsidRDefault="00886151" w:rsidP="00A80E15">
      <w:pPr>
        <w:pStyle w:val="a5"/>
        <w:numPr>
          <w:ilvl w:val="1"/>
          <w:numId w:val="1"/>
        </w:numPr>
        <w:tabs>
          <w:tab w:val="left" w:pos="778"/>
        </w:tabs>
        <w:spacing w:before="16" w:line="284" w:lineRule="exact"/>
        <w:ind w:left="0" w:right="136" w:firstLine="709"/>
        <w:rPr>
          <w:color w:val="0A0A0A"/>
          <w:sz w:val="24"/>
          <w:szCs w:val="24"/>
        </w:rPr>
      </w:pPr>
      <w:r w:rsidRPr="00770303">
        <w:rPr>
          <w:w w:val="95"/>
          <w:sz w:val="24"/>
          <w:szCs w:val="24"/>
        </w:rPr>
        <w:t xml:space="preserve">7.3. </w:t>
      </w:r>
      <w:r w:rsidR="00B315F0" w:rsidRPr="00770303">
        <w:rPr>
          <w:w w:val="95"/>
          <w:sz w:val="24"/>
          <w:szCs w:val="24"/>
        </w:rPr>
        <w:t>Решение</w:t>
      </w:r>
      <w:r w:rsidR="00B315F0" w:rsidRPr="00770303">
        <w:rPr>
          <w:spacing w:val="48"/>
          <w:w w:val="95"/>
          <w:sz w:val="24"/>
          <w:szCs w:val="24"/>
        </w:rPr>
        <w:t xml:space="preserve"> </w:t>
      </w:r>
      <w:r w:rsidR="00B315F0" w:rsidRPr="00770303">
        <w:rPr>
          <w:color w:val="131313"/>
          <w:w w:val="95"/>
          <w:sz w:val="24"/>
          <w:szCs w:val="24"/>
        </w:rPr>
        <w:t>о</w:t>
      </w:r>
      <w:r w:rsidR="00B315F0" w:rsidRPr="00770303">
        <w:rPr>
          <w:color w:val="131313"/>
          <w:spacing w:val="39"/>
          <w:w w:val="95"/>
          <w:sz w:val="24"/>
          <w:szCs w:val="24"/>
        </w:rPr>
        <w:t xml:space="preserve"> </w:t>
      </w:r>
      <w:r w:rsidR="00B315F0" w:rsidRPr="00770303">
        <w:rPr>
          <w:color w:val="0C0C0C"/>
          <w:w w:val="95"/>
          <w:sz w:val="24"/>
          <w:szCs w:val="24"/>
        </w:rPr>
        <w:t>возможности</w:t>
      </w:r>
      <w:r w:rsidR="00B315F0" w:rsidRPr="00770303">
        <w:rPr>
          <w:color w:val="0C0C0C"/>
          <w:spacing w:val="8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непосещения</w:t>
      </w:r>
      <w:r w:rsidR="00B315F0" w:rsidRPr="00770303">
        <w:rPr>
          <w:spacing w:val="3"/>
          <w:w w:val="95"/>
          <w:sz w:val="24"/>
          <w:szCs w:val="24"/>
        </w:rPr>
        <w:t xml:space="preserve"> </w:t>
      </w:r>
      <w:proofErr w:type="gramStart"/>
      <w:r w:rsidR="00B315F0" w:rsidRPr="00770303">
        <w:rPr>
          <w:w w:val="95"/>
          <w:sz w:val="24"/>
          <w:szCs w:val="24"/>
        </w:rPr>
        <w:t>обучающимся</w:t>
      </w:r>
      <w:proofErr w:type="gramEnd"/>
      <w:r w:rsidR="00B315F0" w:rsidRPr="00770303">
        <w:rPr>
          <w:spacing w:val="57"/>
          <w:w w:val="95"/>
          <w:sz w:val="24"/>
          <w:szCs w:val="24"/>
        </w:rPr>
        <w:t xml:space="preserve"> </w:t>
      </w:r>
      <w:r w:rsidR="00B315F0" w:rsidRPr="00770303">
        <w:rPr>
          <w:color w:val="050505"/>
          <w:w w:val="95"/>
          <w:sz w:val="24"/>
          <w:szCs w:val="24"/>
        </w:rPr>
        <w:t>Школы</w:t>
      </w:r>
      <w:r w:rsidR="00B315F0" w:rsidRPr="00770303">
        <w:rPr>
          <w:color w:val="050505"/>
          <w:spacing w:val="48"/>
          <w:w w:val="95"/>
          <w:sz w:val="24"/>
          <w:szCs w:val="24"/>
        </w:rPr>
        <w:t xml:space="preserve"> </w:t>
      </w:r>
      <w:r w:rsidR="00B315F0" w:rsidRPr="00770303">
        <w:rPr>
          <w:color w:val="111111"/>
          <w:w w:val="95"/>
          <w:sz w:val="24"/>
          <w:szCs w:val="24"/>
        </w:rPr>
        <w:t>в</w:t>
      </w:r>
      <w:r w:rsidR="00B315F0" w:rsidRPr="00770303">
        <w:rPr>
          <w:color w:val="111111"/>
          <w:spacing w:val="38"/>
          <w:w w:val="95"/>
          <w:sz w:val="24"/>
          <w:szCs w:val="24"/>
        </w:rPr>
        <w:t xml:space="preserve"> </w:t>
      </w:r>
      <w:r w:rsidR="00B315F0" w:rsidRPr="00770303">
        <w:rPr>
          <w:w w:val="95"/>
          <w:sz w:val="24"/>
          <w:szCs w:val="24"/>
        </w:rPr>
        <w:t>актированный</w:t>
      </w:r>
      <w:r w:rsidR="00B315F0" w:rsidRPr="00770303">
        <w:rPr>
          <w:spacing w:val="1"/>
          <w:w w:val="95"/>
          <w:sz w:val="24"/>
          <w:szCs w:val="24"/>
        </w:rPr>
        <w:t xml:space="preserve"> </w:t>
      </w:r>
      <w:r w:rsidR="00B315F0" w:rsidRPr="00770303">
        <w:rPr>
          <w:color w:val="0F0F0F"/>
          <w:w w:val="95"/>
          <w:position w:val="3"/>
          <w:sz w:val="24"/>
          <w:szCs w:val="24"/>
        </w:rPr>
        <w:t>день</w:t>
      </w:r>
      <w:r w:rsidR="00B315F0" w:rsidRPr="00770303">
        <w:rPr>
          <w:color w:val="0F0F0F"/>
          <w:spacing w:val="-57"/>
          <w:w w:val="95"/>
          <w:position w:val="3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принимают</w:t>
      </w:r>
      <w:r w:rsidR="00B315F0" w:rsidRPr="00770303">
        <w:rPr>
          <w:spacing w:val="15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родители</w:t>
      </w:r>
      <w:r w:rsidR="00B315F0" w:rsidRPr="00770303">
        <w:rPr>
          <w:spacing w:val="4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(законные</w:t>
      </w:r>
      <w:r w:rsidR="00B315F0" w:rsidRPr="00770303">
        <w:rPr>
          <w:spacing w:val="14"/>
          <w:sz w:val="24"/>
          <w:szCs w:val="24"/>
        </w:rPr>
        <w:t xml:space="preserve"> </w:t>
      </w:r>
      <w:r w:rsidR="00B315F0" w:rsidRPr="00770303">
        <w:rPr>
          <w:sz w:val="24"/>
          <w:szCs w:val="24"/>
        </w:rPr>
        <w:t>представители).</w:t>
      </w:r>
    </w:p>
    <w:p w:rsidR="002605DC" w:rsidRPr="00770303" w:rsidRDefault="00B315F0" w:rsidP="00A80E15">
      <w:pPr>
        <w:spacing w:line="260" w:lineRule="exact"/>
        <w:ind w:firstLine="709"/>
        <w:rPr>
          <w:sz w:val="24"/>
          <w:szCs w:val="24"/>
        </w:rPr>
      </w:pPr>
      <w:r w:rsidRPr="00770303">
        <w:rPr>
          <w:color w:val="0C0C0C"/>
          <w:w w:val="95"/>
          <w:sz w:val="24"/>
          <w:szCs w:val="24"/>
        </w:rPr>
        <w:t>7.4..</w:t>
      </w:r>
      <w:r w:rsidRPr="00770303">
        <w:rPr>
          <w:color w:val="0C0C0C"/>
          <w:spacing w:val="38"/>
          <w:w w:val="95"/>
          <w:sz w:val="24"/>
          <w:szCs w:val="24"/>
        </w:rPr>
        <w:t xml:space="preserve"> </w:t>
      </w:r>
      <w:r w:rsidRPr="00770303">
        <w:rPr>
          <w:color w:val="070707"/>
          <w:w w:val="95"/>
          <w:sz w:val="24"/>
          <w:szCs w:val="24"/>
        </w:rPr>
        <w:t>В</w:t>
      </w:r>
      <w:r w:rsidRPr="00770303">
        <w:rPr>
          <w:color w:val="070707"/>
          <w:spacing w:val="30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случае</w:t>
      </w:r>
      <w:r w:rsidRPr="00770303">
        <w:rPr>
          <w:spacing w:val="47"/>
          <w:w w:val="95"/>
          <w:sz w:val="24"/>
          <w:szCs w:val="24"/>
        </w:rPr>
        <w:t xml:space="preserve"> </w:t>
      </w:r>
      <w:r w:rsidRPr="00770303">
        <w:rPr>
          <w:color w:val="0E0E0E"/>
          <w:w w:val="95"/>
          <w:sz w:val="24"/>
          <w:szCs w:val="24"/>
        </w:rPr>
        <w:t>прихода,</w:t>
      </w:r>
      <w:r w:rsidRPr="00770303">
        <w:rPr>
          <w:color w:val="0E0E0E"/>
          <w:spacing w:val="45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обучающегося</w:t>
      </w:r>
      <w:r w:rsidRPr="00770303">
        <w:rPr>
          <w:spacing w:val="48"/>
          <w:w w:val="95"/>
          <w:sz w:val="24"/>
          <w:szCs w:val="24"/>
        </w:rPr>
        <w:t xml:space="preserve"> </w:t>
      </w:r>
      <w:r w:rsidRPr="00770303">
        <w:rPr>
          <w:color w:val="0F0F0F"/>
          <w:w w:val="95"/>
          <w:sz w:val="24"/>
          <w:szCs w:val="24"/>
        </w:rPr>
        <w:t>в</w:t>
      </w:r>
      <w:r w:rsidRPr="00770303">
        <w:rPr>
          <w:color w:val="0F0F0F"/>
          <w:spacing w:val="31"/>
          <w:w w:val="95"/>
          <w:sz w:val="24"/>
          <w:szCs w:val="24"/>
        </w:rPr>
        <w:t xml:space="preserve"> </w:t>
      </w:r>
      <w:r w:rsidRPr="00770303">
        <w:rPr>
          <w:color w:val="0A0A0A"/>
          <w:w w:val="95"/>
          <w:sz w:val="24"/>
          <w:szCs w:val="24"/>
        </w:rPr>
        <w:t>Школу</w:t>
      </w:r>
      <w:r w:rsidRPr="00770303">
        <w:rPr>
          <w:color w:val="0A0A0A"/>
          <w:spacing w:val="47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в</w:t>
      </w:r>
      <w:r w:rsidRPr="00770303">
        <w:rPr>
          <w:spacing w:val="34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актированный</w:t>
      </w:r>
      <w:r w:rsidRPr="00770303">
        <w:rPr>
          <w:spacing w:val="5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день</w:t>
      </w:r>
      <w:r w:rsidRPr="00770303">
        <w:rPr>
          <w:spacing w:val="39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учебные</w:t>
      </w:r>
      <w:r w:rsidRPr="00770303">
        <w:rPr>
          <w:spacing w:val="46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занятия,</w:t>
      </w:r>
    </w:p>
    <w:p w:rsidR="002605DC" w:rsidRPr="00770303" w:rsidRDefault="00B315F0" w:rsidP="00A80E15">
      <w:pPr>
        <w:spacing w:before="1" w:line="254" w:lineRule="exact"/>
        <w:ind w:firstLine="709"/>
        <w:rPr>
          <w:sz w:val="24"/>
          <w:szCs w:val="24"/>
        </w:rPr>
      </w:pPr>
      <w:r w:rsidRPr="00770303">
        <w:rPr>
          <w:w w:val="95"/>
          <w:sz w:val="24"/>
          <w:szCs w:val="24"/>
        </w:rPr>
        <w:t>посещаются</w:t>
      </w:r>
      <w:r w:rsidRPr="00770303">
        <w:rPr>
          <w:spacing w:val="11"/>
          <w:w w:val="95"/>
          <w:sz w:val="24"/>
          <w:szCs w:val="24"/>
        </w:rPr>
        <w:t xml:space="preserve"> </w:t>
      </w:r>
      <w:r w:rsidRPr="00770303">
        <w:rPr>
          <w:color w:val="0E0E0E"/>
          <w:w w:val="95"/>
          <w:sz w:val="24"/>
          <w:szCs w:val="24"/>
        </w:rPr>
        <w:t>им</w:t>
      </w:r>
      <w:r w:rsidRPr="00770303">
        <w:rPr>
          <w:color w:val="0E0E0E"/>
          <w:spacing w:val="-8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согласно</w:t>
      </w:r>
      <w:r w:rsidRPr="00770303">
        <w:rPr>
          <w:spacing w:val="9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расписанию.</w:t>
      </w:r>
    </w:p>
    <w:p w:rsidR="002605DC" w:rsidRPr="00770303" w:rsidRDefault="00B315F0" w:rsidP="00886151">
      <w:pPr>
        <w:spacing w:before="1" w:line="204" w:lineRule="auto"/>
        <w:ind w:right="115" w:firstLine="709"/>
        <w:jc w:val="both"/>
        <w:rPr>
          <w:sz w:val="24"/>
          <w:szCs w:val="24"/>
        </w:rPr>
      </w:pPr>
      <w:r w:rsidRPr="00770303">
        <w:rPr>
          <w:color w:val="080808"/>
          <w:w w:val="95"/>
          <w:sz w:val="24"/>
          <w:szCs w:val="24"/>
        </w:rPr>
        <w:t xml:space="preserve">7.5. </w:t>
      </w:r>
      <w:r w:rsidRPr="00770303">
        <w:rPr>
          <w:color w:val="0E0E0E"/>
          <w:w w:val="95"/>
          <w:sz w:val="24"/>
          <w:szCs w:val="24"/>
        </w:rPr>
        <w:t xml:space="preserve">В </w:t>
      </w:r>
      <w:r w:rsidRPr="00770303">
        <w:rPr>
          <w:color w:val="080808"/>
          <w:w w:val="95"/>
          <w:sz w:val="24"/>
          <w:szCs w:val="24"/>
        </w:rPr>
        <w:t xml:space="preserve">случае </w:t>
      </w:r>
      <w:r w:rsidRPr="00770303">
        <w:rPr>
          <w:w w:val="95"/>
          <w:sz w:val="24"/>
          <w:szCs w:val="24"/>
        </w:rPr>
        <w:t>отсутствия обучающегося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на учебных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 xml:space="preserve">занятиях </w:t>
      </w:r>
      <w:r w:rsidRPr="00770303">
        <w:rPr>
          <w:color w:val="0A0A0A"/>
          <w:w w:val="95"/>
          <w:sz w:val="24"/>
          <w:szCs w:val="24"/>
        </w:rPr>
        <w:t xml:space="preserve">в </w:t>
      </w:r>
      <w:r w:rsidRPr="00770303">
        <w:rPr>
          <w:w w:val="95"/>
          <w:sz w:val="24"/>
          <w:szCs w:val="24"/>
        </w:rPr>
        <w:t>актированный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position w:val="3"/>
          <w:sz w:val="24"/>
          <w:szCs w:val="24"/>
        </w:rPr>
        <w:t xml:space="preserve">день, </w:t>
      </w:r>
      <w:r w:rsidRPr="00770303">
        <w:rPr>
          <w:color w:val="080808"/>
          <w:w w:val="95"/>
          <w:position w:val="3"/>
          <w:sz w:val="24"/>
          <w:szCs w:val="24"/>
        </w:rPr>
        <w:t>он</w:t>
      </w:r>
      <w:r w:rsidRPr="00770303">
        <w:rPr>
          <w:color w:val="080808"/>
          <w:spacing w:val="1"/>
          <w:w w:val="95"/>
          <w:position w:val="3"/>
          <w:sz w:val="24"/>
          <w:szCs w:val="24"/>
        </w:rPr>
        <w:t xml:space="preserve"> </w:t>
      </w:r>
      <w:r w:rsidRPr="00770303">
        <w:rPr>
          <w:w w:val="95"/>
          <w:position w:val="-2"/>
          <w:sz w:val="24"/>
          <w:szCs w:val="24"/>
        </w:rPr>
        <w:t>самостоятельно</w:t>
      </w:r>
      <w:r w:rsidRPr="00770303">
        <w:rPr>
          <w:spacing w:val="1"/>
          <w:w w:val="95"/>
          <w:position w:val="-2"/>
          <w:sz w:val="24"/>
          <w:szCs w:val="24"/>
        </w:rPr>
        <w:t xml:space="preserve"> </w:t>
      </w:r>
      <w:r w:rsidRPr="00770303">
        <w:rPr>
          <w:color w:val="050505"/>
          <w:w w:val="95"/>
          <w:sz w:val="24"/>
          <w:szCs w:val="24"/>
        </w:rPr>
        <w:t>выполняет</w:t>
      </w:r>
      <w:r w:rsidRPr="00770303">
        <w:rPr>
          <w:color w:val="050505"/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задания,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получая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color w:val="030303"/>
          <w:w w:val="95"/>
          <w:sz w:val="24"/>
          <w:szCs w:val="24"/>
        </w:rPr>
        <w:t>их</w:t>
      </w:r>
      <w:r w:rsidRPr="00770303">
        <w:rPr>
          <w:color w:val="030303"/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от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color w:val="050505"/>
          <w:w w:val="95"/>
          <w:sz w:val="24"/>
          <w:szCs w:val="24"/>
        </w:rPr>
        <w:t>классного</w:t>
      </w:r>
      <w:r w:rsidRPr="00770303">
        <w:rPr>
          <w:color w:val="050505"/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руководителя</w:t>
      </w:r>
      <w:r w:rsidRPr="00770303">
        <w:rPr>
          <w:spacing w:val="1"/>
          <w:w w:val="95"/>
          <w:sz w:val="24"/>
          <w:szCs w:val="24"/>
        </w:rPr>
        <w:t xml:space="preserve"> </w:t>
      </w:r>
      <w:r w:rsidRPr="00770303">
        <w:rPr>
          <w:w w:val="95"/>
          <w:position w:val="3"/>
          <w:sz w:val="24"/>
          <w:szCs w:val="24"/>
        </w:rPr>
        <w:t>(учителя-</w:t>
      </w:r>
      <w:r w:rsidRPr="00770303">
        <w:rPr>
          <w:spacing w:val="1"/>
          <w:w w:val="95"/>
          <w:position w:val="3"/>
          <w:sz w:val="24"/>
          <w:szCs w:val="24"/>
        </w:rPr>
        <w:t xml:space="preserve"> </w:t>
      </w:r>
      <w:r w:rsidRPr="00770303">
        <w:rPr>
          <w:sz w:val="24"/>
          <w:szCs w:val="24"/>
        </w:rPr>
        <w:t>предметника)</w:t>
      </w:r>
      <w:r w:rsidRPr="00770303">
        <w:rPr>
          <w:spacing w:val="4"/>
          <w:sz w:val="24"/>
          <w:szCs w:val="24"/>
        </w:rPr>
        <w:t xml:space="preserve"> </w:t>
      </w:r>
      <w:r w:rsidRPr="00770303">
        <w:rPr>
          <w:color w:val="0A0A0A"/>
          <w:sz w:val="24"/>
          <w:szCs w:val="24"/>
        </w:rPr>
        <w:t>в</w:t>
      </w:r>
      <w:r w:rsidRPr="00770303">
        <w:rPr>
          <w:color w:val="0A0A0A"/>
          <w:spacing w:val="55"/>
          <w:sz w:val="24"/>
          <w:szCs w:val="24"/>
        </w:rPr>
        <w:t xml:space="preserve"> </w:t>
      </w:r>
      <w:r w:rsidRPr="00770303">
        <w:rPr>
          <w:color w:val="0C0C0C"/>
          <w:sz w:val="24"/>
          <w:szCs w:val="24"/>
        </w:rPr>
        <w:t>различной</w:t>
      </w:r>
      <w:r w:rsidRPr="00770303">
        <w:rPr>
          <w:color w:val="0C0C0C"/>
          <w:spacing w:val="62"/>
          <w:sz w:val="24"/>
          <w:szCs w:val="24"/>
        </w:rPr>
        <w:t xml:space="preserve"> </w:t>
      </w:r>
      <w:r w:rsidRPr="00770303">
        <w:rPr>
          <w:sz w:val="24"/>
          <w:szCs w:val="24"/>
        </w:rPr>
        <w:t>форме</w:t>
      </w:r>
      <w:r w:rsidRPr="00770303">
        <w:rPr>
          <w:spacing w:val="60"/>
          <w:sz w:val="24"/>
          <w:szCs w:val="24"/>
        </w:rPr>
        <w:t xml:space="preserve"> </w:t>
      </w:r>
      <w:r w:rsidRPr="00770303">
        <w:rPr>
          <w:sz w:val="24"/>
          <w:szCs w:val="24"/>
        </w:rPr>
        <w:t>(</w:t>
      </w:r>
      <w:proofErr w:type="spellStart"/>
      <w:r w:rsidRPr="00770303">
        <w:rPr>
          <w:sz w:val="24"/>
          <w:szCs w:val="24"/>
        </w:rPr>
        <w:t>СМС-сообщения</w:t>
      </w:r>
      <w:proofErr w:type="spellEnd"/>
      <w:r w:rsidRPr="00770303">
        <w:rPr>
          <w:sz w:val="24"/>
          <w:szCs w:val="24"/>
        </w:rPr>
        <w:t>,</w:t>
      </w:r>
      <w:r w:rsidRPr="00770303">
        <w:rPr>
          <w:spacing w:val="53"/>
          <w:sz w:val="24"/>
          <w:szCs w:val="24"/>
        </w:rPr>
        <w:t xml:space="preserve"> </w:t>
      </w:r>
      <w:r w:rsidRPr="00770303">
        <w:rPr>
          <w:sz w:val="24"/>
          <w:szCs w:val="24"/>
        </w:rPr>
        <w:t>электронная</w:t>
      </w:r>
      <w:r w:rsidRPr="00770303">
        <w:rPr>
          <w:spacing w:val="8"/>
          <w:sz w:val="24"/>
          <w:szCs w:val="24"/>
        </w:rPr>
        <w:t xml:space="preserve"> </w:t>
      </w:r>
      <w:r w:rsidRPr="00770303">
        <w:rPr>
          <w:sz w:val="24"/>
          <w:szCs w:val="24"/>
        </w:rPr>
        <w:t>почта),</w:t>
      </w:r>
      <w:r w:rsidRPr="00770303">
        <w:rPr>
          <w:spacing w:val="58"/>
          <w:sz w:val="24"/>
          <w:szCs w:val="24"/>
        </w:rPr>
        <w:t xml:space="preserve"> </w:t>
      </w:r>
      <w:r w:rsidRPr="00770303">
        <w:rPr>
          <w:sz w:val="24"/>
          <w:szCs w:val="24"/>
        </w:rPr>
        <w:t>через</w:t>
      </w:r>
      <w:r w:rsidR="00886151" w:rsidRPr="00770303">
        <w:rPr>
          <w:sz w:val="24"/>
          <w:szCs w:val="24"/>
        </w:rPr>
        <w:t xml:space="preserve"> </w:t>
      </w:r>
      <w:r w:rsidRPr="00770303">
        <w:rPr>
          <w:w w:val="95"/>
          <w:sz w:val="24"/>
          <w:szCs w:val="24"/>
        </w:rPr>
        <w:t>дистанционное</w:t>
      </w:r>
      <w:r w:rsidRPr="00770303">
        <w:rPr>
          <w:spacing w:val="19"/>
          <w:w w:val="95"/>
          <w:sz w:val="24"/>
          <w:szCs w:val="24"/>
        </w:rPr>
        <w:t xml:space="preserve"> </w:t>
      </w:r>
      <w:r w:rsidRPr="00770303">
        <w:rPr>
          <w:color w:val="070707"/>
          <w:w w:val="95"/>
          <w:sz w:val="24"/>
          <w:szCs w:val="24"/>
        </w:rPr>
        <w:t>обучение.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29506604513842569967847282462287250401048067734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Белякова Анастасия Викторовна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14.03.2023 по 13.03.2024</w:t>
            </w:r>
          </w:p>
        </w:tc>
      </w:tr>
    </w:tbl>
    <w:sectPr xmlns:w="http://schemas.openxmlformats.org/wordprocessingml/2006/main" w:rsidR="002605DC" w:rsidRPr="00770303" w:rsidSect="00886151">
      <w:pgSz w:w="11920" w:h="16840"/>
      <w:pgMar w:top="1440" w:right="600" w:bottom="851" w:left="1580" w:header="720" w:footer="720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488">
    <w:multiLevelType w:val="hybridMultilevel"/>
    <w:lvl w:ilvl="0" w:tplc="33247730">
      <w:start w:val="1"/>
      <w:numFmt w:val="decimal"/>
      <w:lvlText w:val="%1."/>
      <w:lvlJc w:val="left"/>
      <w:pPr>
        <w:ind w:left="720" w:hanging="360"/>
      </w:pPr>
    </w:lvl>
    <w:lvl w:ilvl="1" w:tplc="33247730" w:tentative="1">
      <w:start w:val="1"/>
      <w:numFmt w:val="lowerLetter"/>
      <w:lvlText w:val="%2."/>
      <w:lvlJc w:val="left"/>
      <w:pPr>
        <w:ind w:left="1440" w:hanging="360"/>
      </w:pPr>
    </w:lvl>
    <w:lvl w:ilvl="2" w:tplc="33247730" w:tentative="1">
      <w:start w:val="1"/>
      <w:numFmt w:val="lowerRoman"/>
      <w:lvlText w:val="%3."/>
      <w:lvlJc w:val="right"/>
      <w:pPr>
        <w:ind w:left="2160" w:hanging="180"/>
      </w:pPr>
    </w:lvl>
    <w:lvl w:ilvl="3" w:tplc="33247730" w:tentative="1">
      <w:start w:val="1"/>
      <w:numFmt w:val="decimal"/>
      <w:lvlText w:val="%4."/>
      <w:lvlJc w:val="left"/>
      <w:pPr>
        <w:ind w:left="2880" w:hanging="360"/>
      </w:pPr>
    </w:lvl>
    <w:lvl w:ilvl="4" w:tplc="33247730" w:tentative="1">
      <w:start w:val="1"/>
      <w:numFmt w:val="lowerLetter"/>
      <w:lvlText w:val="%5."/>
      <w:lvlJc w:val="left"/>
      <w:pPr>
        <w:ind w:left="3600" w:hanging="360"/>
      </w:pPr>
    </w:lvl>
    <w:lvl w:ilvl="5" w:tplc="33247730" w:tentative="1">
      <w:start w:val="1"/>
      <w:numFmt w:val="lowerRoman"/>
      <w:lvlText w:val="%6."/>
      <w:lvlJc w:val="right"/>
      <w:pPr>
        <w:ind w:left="4320" w:hanging="180"/>
      </w:pPr>
    </w:lvl>
    <w:lvl w:ilvl="6" w:tplc="33247730" w:tentative="1">
      <w:start w:val="1"/>
      <w:numFmt w:val="decimal"/>
      <w:lvlText w:val="%7."/>
      <w:lvlJc w:val="left"/>
      <w:pPr>
        <w:ind w:left="5040" w:hanging="360"/>
      </w:pPr>
    </w:lvl>
    <w:lvl w:ilvl="7" w:tplc="33247730" w:tentative="1">
      <w:start w:val="1"/>
      <w:numFmt w:val="lowerLetter"/>
      <w:lvlText w:val="%8."/>
      <w:lvlJc w:val="left"/>
      <w:pPr>
        <w:ind w:left="5760" w:hanging="360"/>
      </w:pPr>
    </w:lvl>
    <w:lvl w:ilvl="8" w:tplc="3324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7">
    <w:multiLevelType w:val="hybridMultilevel"/>
    <w:lvl w:ilvl="0" w:tplc="89016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1A0142BF"/>
    <w:multiLevelType w:val="hybridMultilevel"/>
    <w:tmpl w:val="D146E7BA"/>
    <w:lvl w:ilvl="0" w:tplc="776875DA">
      <w:start w:val="1"/>
      <w:numFmt w:val="decimal"/>
      <w:lvlText w:val="%1"/>
      <w:lvlJc w:val="left"/>
      <w:pPr>
        <w:ind w:left="283" w:hanging="432"/>
        <w:jc w:val="left"/>
      </w:pPr>
      <w:rPr>
        <w:rFonts w:hint="default"/>
        <w:lang w:val="ru-RU" w:eastAsia="en-US" w:bidi="ar-SA"/>
      </w:rPr>
    </w:lvl>
    <w:lvl w:ilvl="1" w:tplc="8DAA16E0">
      <w:numFmt w:val="none"/>
      <w:lvlText w:val=""/>
      <w:lvlJc w:val="left"/>
      <w:pPr>
        <w:tabs>
          <w:tab w:val="num" w:pos="360"/>
        </w:tabs>
      </w:pPr>
    </w:lvl>
    <w:lvl w:ilvl="2" w:tplc="D506C25E">
      <w:numFmt w:val="bullet"/>
      <w:lvlText w:val="•"/>
      <w:lvlJc w:val="left"/>
      <w:pPr>
        <w:ind w:left="2172" w:hanging="432"/>
      </w:pPr>
      <w:rPr>
        <w:rFonts w:hint="default"/>
        <w:lang w:val="ru-RU" w:eastAsia="en-US" w:bidi="ar-SA"/>
      </w:rPr>
    </w:lvl>
    <w:lvl w:ilvl="3" w:tplc="48E4E4C8">
      <w:numFmt w:val="bullet"/>
      <w:lvlText w:val="•"/>
      <w:lvlJc w:val="left"/>
      <w:pPr>
        <w:ind w:left="3118" w:hanging="432"/>
      </w:pPr>
      <w:rPr>
        <w:rFonts w:hint="default"/>
        <w:lang w:val="ru-RU" w:eastAsia="en-US" w:bidi="ar-SA"/>
      </w:rPr>
    </w:lvl>
    <w:lvl w:ilvl="4" w:tplc="7BCEF2F2">
      <w:numFmt w:val="bullet"/>
      <w:lvlText w:val="•"/>
      <w:lvlJc w:val="left"/>
      <w:pPr>
        <w:ind w:left="4064" w:hanging="432"/>
      </w:pPr>
      <w:rPr>
        <w:rFonts w:hint="default"/>
        <w:lang w:val="ru-RU" w:eastAsia="en-US" w:bidi="ar-SA"/>
      </w:rPr>
    </w:lvl>
    <w:lvl w:ilvl="5" w:tplc="F29E2134">
      <w:numFmt w:val="bullet"/>
      <w:lvlText w:val="•"/>
      <w:lvlJc w:val="left"/>
      <w:pPr>
        <w:ind w:left="5010" w:hanging="432"/>
      </w:pPr>
      <w:rPr>
        <w:rFonts w:hint="default"/>
        <w:lang w:val="ru-RU" w:eastAsia="en-US" w:bidi="ar-SA"/>
      </w:rPr>
    </w:lvl>
    <w:lvl w:ilvl="6" w:tplc="3886C7CC">
      <w:numFmt w:val="bullet"/>
      <w:lvlText w:val="•"/>
      <w:lvlJc w:val="left"/>
      <w:pPr>
        <w:ind w:left="5956" w:hanging="432"/>
      </w:pPr>
      <w:rPr>
        <w:rFonts w:hint="default"/>
        <w:lang w:val="ru-RU" w:eastAsia="en-US" w:bidi="ar-SA"/>
      </w:rPr>
    </w:lvl>
    <w:lvl w:ilvl="7" w:tplc="8FBC88DC">
      <w:numFmt w:val="bullet"/>
      <w:lvlText w:val="•"/>
      <w:lvlJc w:val="left"/>
      <w:pPr>
        <w:ind w:left="6902" w:hanging="432"/>
      </w:pPr>
      <w:rPr>
        <w:rFonts w:hint="default"/>
        <w:lang w:val="ru-RU" w:eastAsia="en-US" w:bidi="ar-SA"/>
      </w:rPr>
    </w:lvl>
    <w:lvl w:ilvl="8" w:tplc="C16E1296">
      <w:numFmt w:val="bullet"/>
      <w:lvlText w:val="•"/>
      <w:lvlJc w:val="left"/>
      <w:pPr>
        <w:ind w:left="7848" w:hanging="432"/>
      </w:pPr>
      <w:rPr>
        <w:rFonts w:hint="default"/>
        <w:lang w:val="ru-RU" w:eastAsia="en-US" w:bidi="ar-SA"/>
      </w:rPr>
    </w:lvl>
  </w:abstractNum>
  <w:abstractNum w:abstractNumId="1">
    <w:nsid w:val="3C327C15"/>
    <w:multiLevelType w:val="hybridMultilevel"/>
    <w:tmpl w:val="FB885A66"/>
    <w:lvl w:ilvl="0" w:tplc="5BB0D062">
      <w:numFmt w:val="bullet"/>
      <w:lvlText w:val="o"/>
      <w:lvlJc w:val="left"/>
      <w:pPr>
        <w:ind w:left="2808" w:hanging="253"/>
      </w:pPr>
      <w:rPr>
        <w:rFonts w:ascii="Times New Roman" w:eastAsia="Times New Roman" w:hAnsi="Times New Roman" w:cs="Times New Roman" w:hint="default"/>
        <w:color w:val="181818"/>
        <w:w w:val="96"/>
        <w:sz w:val="33"/>
        <w:szCs w:val="33"/>
        <w:lang w:val="ru-RU" w:eastAsia="en-US" w:bidi="ar-SA"/>
      </w:rPr>
    </w:lvl>
    <w:lvl w:ilvl="1" w:tplc="B48C0832">
      <w:start w:val="1"/>
      <w:numFmt w:val="decimal"/>
      <w:lvlText w:val="%2."/>
      <w:lvlJc w:val="left"/>
      <w:pPr>
        <w:ind w:left="4002" w:hanging="238"/>
        <w:jc w:val="right"/>
      </w:pPr>
      <w:rPr>
        <w:rFonts w:hint="default"/>
        <w:b/>
        <w:bCs/>
        <w:w w:val="95"/>
        <w:lang w:val="ru-RU" w:eastAsia="en-US" w:bidi="ar-SA"/>
      </w:rPr>
    </w:lvl>
    <w:lvl w:ilvl="2" w:tplc="B8344692">
      <w:numFmt w:val="bullet"/>
      <w:lvlText w:val="•"/>
      <w:lvlJc w:val="left"/>
      <w:pPr>
        <w:ind w:left="4637" w:hanging="238"/>
      </w:pPr>
      <w:rPr>
        <w:rFonts w:hint="default"/>
        <w:lang w:val="ru-RU" w:eastAsia="en-US" w:bidi="ar-SA"/>
      </w:rPr>
    </w:lvl>
    <w:lvl w:ilvl="3" w:tplc="D0F87446">
      <w:numFmt w:val="bullet"/>
      <w:lvlText w:val="•"/>
      <w:lvlJc w:val="left"/>
      <w:pPr>
        <w:ind w:left="5275" w:hanging="238"/>
      </w:pPr>
      <w:rPr>
        <w:rFonts w:hint="default"/>
        <w:lang w:val="ru-RU" w:eastAsia="en-US" w:bidi="ar-SA"/>
      </w:rPr>
    </w:lvl>
    <w:lvl w:ilvl="4" w:tplc="1B200D5E">
      <w:numFmt w:val="bullet"/>
      <w:lvlText w:val="•"/>
      <w:lvlJc w:val="left"/>
      <w:pPr>
        <w:ind w:left="5913" w:hanging="238"/>
      </w:pPr>
      <w:rPr>
        <w:rFonts w:hint="default"/>
        <w:lang w:val="ru-RU" w:eastAsia="en-US" w:bidi="ar-SA"/>
      </w:rPr>
    </w:lvl>
    <w:lvl w:ilvl="5" w:tplc="26CA8772">
      <w:numFmt w:val="bullet"/>
      <w:lvlText w:val="•"/>
      <w:lvlJc w:val="left"/>
      <w:pPr>
        <w:ind w:left="6551" w:hanging="238"/>
      </w:pPr>
      <w:rPr>
        <w:rFonts w:hint="default"/>
        <w:lang w:val="ru-RU" w:eastAsia="en-US" w:bidi="ar-SA"/>
      </w:rPr>
    </w:lvl>
    <w:lvl w:ilvl="6" w:tplc="91AABFB2">
      <w:numFmt w:val="bullet"/>
      <w:lvlText w:val="•"/>
      <w:lvlJc w:val="left"/>
      <w:pPr>
        <w:ind w:left="7188" w:hanging="238"/>
      </w:pPr>
      <w:rPr>
        <w:rFonts w:hint="default"/>
        <w:lang w:val="ru-RU" w:eastAsia="en-US" w:bidi="ar-SA"/>
      </w:rPr>
    </w:lvl>
    <w:lvl w:ilvl="7" w:tplc="89308518">
      <w:numFmt w:val="bullet"/>
      <w:lvlText w:val="•"/>
      <w:lvlJc w:val="left"/>
      <w:pPr>
        <w:ind w:left="7826" w:hanging="238"/>
      </w:pPr>
      <w:rPr>
        <w:rFonts w:hint="default"/>
        <w:lang w:val="ru-RU" w:eastAsia="en-US" w:bidi="ar-SA"/>
      </w:rPr>
    </w:lvl>
    <w:lvl w:ilvl="8" w:tplc="6EECDA7E">
      <w:numFmt w:val="bullet"/>
      <w:lvlText w:val="•"/>
      <w:lvlJc w:val="left"/>
      <w:pPr>
        <w:ind w:left="8464" w:hanging="238"/>
      </w:pPr>
      <w:rPr>
        <w:rFonts w:hint="default"/>
        <w:lang w:val="ru-RU" w:eastAsia="en-US" w:bidi="ar-SA"/>
      </w:rPr>
    </w:lvl>
  </w:abstractNum>
  <w:abstractNum w:abstractNumId="2">
    <w:nsid w:val="3F281EE5"/>
    <w:multiLevelType w:val="hybridMultilevel"/>
    <w:tmpl w:val="8488EF00"/>
    <w:lvl w:ilvl="0" w:tplc="9392BD3C">
      <w:start w:val="3"/>
      <w:numFmt w:val="decimal"/>
      <w:lvlText w:val="%1"/>
      <w:lvlJc w:val="left"/>
      <w:pPr>
        <w:ind w:left="199" w:hanging="414"/>
        <w:jc w:val="left"/>
      </w:pPr>
      <w:rPr>
        <w:rFonts w:hint="default"/>
        <w:lang w:val="ru-RU" w:eastAsia="en-US" w:bidi="ar-SA"/>
      </w:rPr>
    </w:lvl>
    <w:lvl w:ilvl="1" w:tplc="5BB0FB24">
      <w:numFmt w:val="none"/>
      <w:lvlText w:val=""/>
      <w:lvlJc w:val="left"/>
      <w:pPr>
        <w:tabs>
          <w:tab w:val="num" w:pos="360"/>
        </w:tabs>
      </w:pPr>
    </w:lvl>
    <w:lvl w:ilvl="2" w:tplc="46AEF9E0">
      <w:numFmt w:val="bullet"/>
      <w:lvlText w:val="•"/>
      <w:lvlJc w:val="left"/>
      <w:pPr>
        <w:ind w:left="2108" w:hanging="414"/>
      </w:pPr>
      <w:rPr>
        <w:rFonts w:hint="default"/>
        <w:lang w:val="ru-RU" w:eastAsia="en-US" w:bidi="ar-SA"/>
      </w:rPr>
    </w:lvl>
    <w:lvl w:ilvl="3" w:tplc="B1C6A1A4">
      <w:numFmt w:val="bullet"/>
      <w:lvlText w:val="•"/>
      <w:lvlJc w:val="left"/>
      <w:pPr>
        <w:ind w:left="3062" w:hanging="414"/>
      </w:pPr>
      <w:rPr>
        <w:rFonts w:hint="default"/>
        <w:lang w:val="ru-RU" w:eastAsia="en-US" w:bidi="ar-SA"/>
      </w:rPr>
    </w:lvl>
    <w:lvl w:ilvl="4" w:tplc="BEDA387A">
      <w:numFmt w:val="bullet"/>
      <w:lvlText w:val="•"/>
      <w:lvlJc w:val="left"/>
      <w:pPr>
        <w:ind w:left="4016" w:hanging="414"/>
      </w:pPr>
      <w:rPr>
        <w:rFonts w:hint="default"/>
        <w:lang w:val="ru-RU" w:eastAsia="en-US" w:bidi="ar-SA"/>
      </w:rPr>
    </w:lvl>
    <w:lvl w:ilvl="5" w:tplc="086A4740">
      <w:numFmt w:val="bullet"/>
      <w:lvlText w:val="•"/>
      <w:lvlJc w:val="left"/>
      <w:pPr>
        <w:ind w:left="4970" w:hanging="414"/>
      </w:pPr>
      <w:rPr>
        <w:rFonts w:hint="default"/>
        <w:lang w:val="ru-RU" w:eastAsia="en-US" w:bidi="ar-SA"/>
      </w:rPr>
    </w:lvl>
    <w:lvl w:ilvl="6" w:tplc="F89AAE9A">
      <w:numFmt w:val="bullet"/>
      <w:lvlText w:val="•"/>
      <w:lvlJc w:val="left"/>
      <w:pPr>
        <w:ind w:left="5924" w:hanging="414"/>
      </w:pPr>
      <w:rPr>
        <w:rFonts w:hint="default"/>
        <w:lang w:val="ru-RU" w:eastAsia="en-US" w:bidi="ar-SA"/>
      </w:rPr>
    </w:lvl>
    <w:lvl w:ilvl="7" w:tplc="E0326E2E">
      <w:numFmt w:val="bullet"/>
      <w:lvlText w:val="•"/>
      <w:lvlJc w:val="left"/>
      <w:pPr>
        <w:ind w:left="6878" w:hanging="414"/>
      </w:pPr>
      <w:rPr>
        <w:rFonts w:hint="default"/>
        <w:lang w:val="ru-RU" w:eastAsia="en-US" w:bidi="ar-SA"/>
      </w:rPr>
    </w:lvl>
    <w:lvl w:ilvl="8" w:tplc="5EBCE8A8">
      <w:numFmt w:val="bullet"/>
      <w:lvlText w:val="•"/>
      <w:lvlJc w:val="left"/>
      <w:pPr>
        <w:ind w:left="7832" w:hanging="414"/>
      </w:pPr>
      <w:rPr>
        <w:rFonts w:hint="default"/>
        <w:lang w:val="ru-RU" w:eastAsia="en-US" w:bidi="ar-SA"/>
      </w:rPr>
    </w:lvl>
  </w:abstractNum>
  <w:abstractNum w:abstractNumId="3">
    <w:nsid w:val="451A4812"/>
    <w:multiLevelType w:val="hybridMultilevel"/>
    <w:tmpl w:val="2A70920C"/>
    <w:lvl w:ilvl="0" w:tplc="47FAAD5E">
      <w:numFmt w:val="bullet"/>
      <w:lvlText w:val="•"/>
      <w:lvlJc w:val="left"/>
      <w:pPr>
        <w:ind w:left="940" w:hanging="360"/>
      </w:pPr>
      <w:rPr>
        <w:rFonts w:hint="default"/>
        <w:w w:val="98"/>
        <w:lang w:val="ru-RU" w:eastAsia="en-US" w:bidi="ar-SA"/>
      </w:rPr>
    </w:lvl>
    <w:lvl w:ilvl="1" w:tplc="6A8AA15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2" w:tplc="146246F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DB922A72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4" w:tplc="C2AE1E56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5" w:tplc="0C2AFA5A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6" w:tplc="EC88C57A">
      <w:numFmt w:val="bullet"/>
      <w:lvlText w:val="•"/>
      <w:lvlJc w:val="left"/>
      <w:pPr>
        <w:ind w:left="6220" w:hanging="360"/>
      </w:pPr>
      <w:rPr>
        <w:rFonts w:hint="default"/>
        <w:lang w:val="ru-RU" w:eastAsia="en-US" w:bidi="ar-SA"/>
      </w:rPr>
    </w:lvl>
    <w:lvl w:ilvl="7" w:tplc="4B88F85A">
      <w:numFmt w:val="bullet"/>
      <w:lvlText w:val="•"/>
      <w:lvlJc w:val="left"/>
      <w:pPr>
        <w:ind w:left="7100" w:hanging="360"/>
      </w:pPr>
      <w:rPr>
        <w:rFonts w:hint="default"/>
        <w:lang w:val="ru-RU" w:eastAsia="en-US" w:bidi="ar-SA"/>
      </w:rPr>
    </w:lvl>
    <w:lvl w:ilvl="8" w:tplc="4134EF7E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</w:abstractNum>
  <w:abstractNum w:abstractNumId="4">
    <w:nsid w:val="4B9B3D1F"/>
    <w:multiLevelType w:val="hybridMultilevel"/>
    <w:tmpl w:val="E1C8693A"/>
    <w:lvl w:ilvl="0" w:tplc="568C9B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112EB6"/>
    <w:multiLevelType w:val="hybridMultilevel"/>
    <w:tmpl w:val="143E0886"/>
    <w:lvl w:ilvl="0" w:tplc="4964EF58">
      <w:start w:val="2"/>
      <w:numFmt w:val="decimal"/>
      <w:lvlText w:val="%1"/>
      <w:lvlJc w:val="left"/>
      <w:pPr>
        <w:ind w:left="192" w:hanging="462"/>
        <w:jc w:val="left"/>
      </w:pPr>
      <w:rPr>
        <w:rFonts w:hint="default"/>
        <w:lang w:val="ru-RU" w:eastAsia="en-US" w:bidi="ar-SA"/>
      </w:rPr>
    </w:lvl>
    <w:lvl w:ilvl="1" w:tplc="95181D68">
      <w:numFmt w:val="none"/>
      <w:lvlText w:val=""/>
      <w:lvlJc w:val="left"/>
      <w:pPr>
        <w:tabs>
          <w:tab w:val="num" w:pos="360"/>
        </w:tabs>
      </w:pPr>
    </w:lvl>
    <w:lvl w:ilvl="2" w:tplc="8BAA6464">
      <w:numFmt w:val="bullet"/>
      <w:lvlText w:val="•"/>
      <w:lvlJc w:val="left"/>
      <w:pPr>
        <w:ind w:left="2108" w:hanging="462"/>
      </w:pPr>
      <w:rPr>
        <w:rFonts w:hint="default"/>
        <w:lang w:val="ru-RU" w:eastAsia="en-US" w:bidi="ar-SA"/>
      </w:rPr>
    </w:lvl>
    <w:lvl w:ilvl="3" w:tplc="C7FA3A8A">
      <w:numFmt w:val="bullet"/>
      <w:lvlText w:val="•"/>
      <w:lvlJc w:val="left"/>
      <w:pPr>
        <w:ind w:left="3062" w:hanging="462"/>
      </w:pPr>
      <w:rPr>
        <w:rFonts w:hint="default"/>
        <w:lang w:val="ru-RU" w:eastAsia="en-US" w:bidi="ar-SA"/>
      </w:rPr>
    </w:lvl>
    <w:lvl w:ilvl="4" w:tplc="3A66B8D8">
      <w:numFmt w:val="bullet"/>
      <w:lvlText w:val="•"/>
      <w:lvlJc w:val="left"/>
      <w:pPr>
        <w:ind w:left="4016" w:hanging="462"/>
      </w:pPr>
      <w:rPr>
        <w:rFonts w:hint="default"/>
        <w:lang w:val="ru-RU" w:eastAsia="en-US" w:bidi="ar-SA"/>
      </w:rPr>
    </w:lvl>
    <w:lvl w:ilvl="5" w:tplc="BC08298C">
      <w:numFmt w:val="bullet"/>
      <w:lvlText w:val="•"/>
      <w:lvlJc w:val="left"/>
      <w:pPr>
        <w:ind w:left="4970" w:hanging="462"/>
      </w:pPr>
      <w:rPr>
        <w:rFonts w:hint="default"/>
        <w:lang w:val="ru-RU" w:eastAsia="en-US" w:bidi="ar-SA"/>
      </w:rPr>
    </w:lvl>
    <w:lvl w:ilvl="6" w:tplc="2A823E64">
      <w:numFmt w:val="bullet"/>
      <w:lvlText w:val="•"/>
      <w:lvlJc w:val="left"/>
      <w:pPr>
        <w:ind w:left="5924" w:hanging="462"/>
      </w:pPr>
      <w:rPr>
        <w:rFonts w:hint="default"/>
        <w:lang w:val="ru-RU" w:eastAsia="en-US" w:bidi="ar-SA"/>
      </w:rPr>
    </w:lvl>
    <w:lvl w:ilvl="7" w:tplc="ECB69DC4">
      <w:numFmt w:val="bullet"/>
      <w:lvlText w:val="•"/>
      <w:lvlJc w:val="left"/>
      <w:pPr>
        <w:ind w:left="6878" w:hanging="462"/>
      </w:pPr>
      <w:rPr>
        <w:rFonts w:hint="default"/>
        <w:lang w:val="ru-RU" w:eastAsia="en-US" w:bidi="ar-SA"/>
      </w:rPr>
    </w:lvl>
    <w:lvl w:ilvl="8" w:tplc="DEF4ECFA">
      <w:numFmt w:val="bullet"/>
      <w:lvlText w:val="•"/>
      <w:lvlJc w:val="left"/>
      <w:pPr>
        <w:ind w:left="7832" w:hanging="462"/>
      </w:pPr>
      <w:rPr>
        <w:rFonts w:hint="default"/>
        <w:lang w:val="ru-RU" w:eastAsia="en-US" w:bidi="ar-SA"/>
      </w:rPr>
    </w:lvl>
  </w:abstractNum>
  <w:abstractNum w:abstractNumId="6">
    <w:nsid w:val="546739B6"/>
    <w:multiLevelType w:val="hybridMultilevel"/>
    <w:tmpl w:val="58623BF8"/>
    <w:lvl w:ilvl="0" w:tplc="0419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7">
    <w:nsid w:val="55334CA1"/>
    <w:multiLevelType w:val="hybridMultilevel"/>
    <w:tmpl w:val="E4F40AD6"/>
    <w:lvl w:ilvl="0" w:tplc="F868404E">
      <w:start w:val="2"/>
      <w:numFmt w:val="decimal"/>
      <w:lvlText w:val="%1"/>
      <w:lvlJc w:val="left"/>
      <w:pPr>
        <w:ind w:left="695" w:hanging="424"/>
        <w:jc w:val="left"/>
      </w:pPr>
      <w:rPr>
        <w:rFonts w:hint="default"/>
        <w:lang w:val="ru-RU" w:eastAsia="en-US" w:bidi="ar-SA"/>
      </w:rPr>
    </w:lvl>
    <w:lvl w:ilvl="1" w:tplc="3BCC95D2">
      <w:numFmt w:val="none"/>
      <w:lvlText w:val=""/>
      <w:lvlJc w:val="left"/>
      <w:pPr>
        <w:tabs>
          <w:tab w:val="num" w:pos="360"/>
        </w:tabs>
      </w:pPr>
    </w:lvl>
    <w:lvl w:ilvl="2" w:tplc="24CC29F2">
      <w:numFmt w:val="bullet"/>
      <w:lvlText w:val="•"/>
      <w:lvlJc w:val="left"/>
      <w:pPr>
        <w:ind w:left="2508" w:hanging="424"/>
      </w:pPr>
      <w:rPr>
        <w:rFonts w:hint="default"/>
        <w:lang w:val="ru-RU" w:eastAsia="en-US" w:bidi="ar-SA"/>
      </w:rPr>
    </w:lvl>
    <w:lvl w:ilvl="3" w:tplc="87EE31AE">
      <w:numFmt w:val="bullet"/>
      <w:lvlText w:val="•"/>
      <w:lvlJc w:val="left"/>
      <w:pPr>
        <w:ind w:left="3412" w:hanging="424"/>
      </w:pPr>
      <w:rPr>
        <w:rFonts w:hint="default"/>
        <w:lang w:val="ru-RU" w:eastAsia="en-US" w:bidi="ar-SA"/>
      </w:rPr>
    </w:lvl>
    <w:lvl w:ilvl="4" w:tplc="62E097C0">
      <w:numFmt w:val="bullet"/>
      <w:lvlText w:val="•"/>
      <w:lvlJc w:val="left"/>
      <w:pPr>
        <w:ind w:left="4316" w:hanging="424"/>
      </w:pPr>
      <w:rPr>
        <w:rFonts w:hint="default"/>
        <w:lang w:val="ru-RU" w:eastAsia="en-US" w:bidi="ar-SA"/>
      </w:rPr>
    </w:lvl>
    <w:lvl w:ilvl="5" w:tplc="415024D0">
      <w:numFmt w:val="bullet"/>
      <w:lvlText w:val="•"/>
      <w:lvlJc w:val="left"/>
      <w:pPr>
        <w:ind w:left="5220" w:hanging="424"/>
      </w:pPr>
      <w:rPr>
        <w:rFonts w:hint="default"/>
        <w:lang w:val="ru-RU" w:eastAsia="en-US" w:bidi="ar-SA"/>
      </w:rPr>
    </w:lvl>
    <w:lvl w:ilvl="6" w:tplc="C7C6B1DA">
      <w:numFmt w:val="bullet"/>
      <w:lvlText w:val="•"/>
      <w:lvlJc w:val="left"/>
      <w:pPr>
        <w:ind w:left="6124" w:hanging="424"/>
      </w:pPr>
      <w:rPr>
        <w:rFonts w:hint="default"/>
        <w:lang w:val="ru-RU" w:eastAsia="en-US" w:bidi="ar-SA"/>
      </w:rPr>
    </w:lvl>
    <w:lvl w:ilvl="7" w:tplc="ADF636DA">
      <w:numFmt w:val="bullet"/>
      <w:lvlText w:val="•"/>
      <w:lvlJc w:val="left"/>
      <w:pPr>
        <w:ind w:left="7028" w:hanging="424"/>
      </w:pPr>
      <w:rPr>
        <w:rFonts w:hint="default"/>
        <w:lang w:val="ru-RU" w:eastAsia="en-US" w:bidi="ar-SA"/>
      </w:rPr>
    </w:lvl>
    <w:lvl w:ilvl="8" w:tplc="A1D28C08">
      <w:numFmt w:val="bullet"/>
      <w:lvlText w:val="•"/>
      <w:lvlJc w:val="left"/>
      <w:pPr>
        <w:ind w:left="7932" w:hanging="424"/>
      </w:pPr>
      <w:rPr>
        <w:rFonts w:hint="default"/>
        <w:lang w:val="ru-RU" w:eastAsia="en-US" w:bidi="ar-SA"/>
      </w:rPr>
    </w:lvl>
  </w:abstractNum>
  <w:abstractNum w:abstractNumId="8">
    <w:nsid w:val="580E59E6"/>
    <w:multiLevelType w:val="hybridMultilevel"/>
    <w:tmpl w:val="4294A93C"/>
    <w:lvl w:ilvl="0" w:tplc="D3EEEFBE">
      <w:numFmt w:val="bullet"/>
      <w:lvlText w:val="-"/>
      <w:lvlJc w:val="left"/>
      <w:pPr>
        <w:ind w:left="244" w:hanging="171"/>
      </w:pPr>
      <w:rPr>
        <w:rFonts w:hint="default"/>
        <w:w w:val="101"/>
        <w:lang w:val="ru-RU" w:eastAsia="en-US" w:bidi="ar-SA"/>
      </w:rPr>
    </w:lvl>
    <w:lvl w:ilvl="1" w:tplc="D0A60260">
      <w:numFmt w:val="bullet"/>
      <w:lvlText w:val="•"/>
      <w:lvlJc w:val="left"/>
      <w:pPr>
        <w:ind w:left="1190" w:hanging="171"/>
      </w:pPr>
      <w:rPr>
        <w:rFonts w:hint="default"/>
        <w:lang w:val="ru-RU" w:eastAsia="en-US" w:bidi="ar-SA"/>
      </w:rPr>
    </w:lvl>
    <w:lvl w:ilvl="2" w:tplc="87F41EC8">
      <w:numFmt w:val="bullet"/>
      <w:lvlText w:val="•"/>
      <w:lvlJc w:val="left"/>
      <w:pPr>
        <w:ind w:left="2140" w:hanging="171"/>
      </w:pPr>
      <w:rPr>
        <w:rFonts w:hint="default"/>
        <w:lang w:val="ru-RU" w:eastAsia="en-US" w:bidi="ar-SA"/>
      </w:rPr>
    </w:lvl>
    <w:lvl w:ilvl="3" w:tplc="3D7630A8">
      <w:numFmt w:val="bullet"/>
      <w:lvlText w:val="•"/>
      <w:lvlJc w:val="left"/>
      <w:pPr>
        <w:ind w:left="3090" w:hanging="171"/>
      </w:pPr>
      <w:rPr>
        <w:rFonts w:hint="default"/>
        <w:lang w:val="ru-RU" w:eastAsia="en-US" w:bidi="ar-SA"/>
      </w:rPr>
    </w:lvl>
    <w:lvl w:ilvl="4" w:tplc="04C205A2">
      <w:numFmt w:val="bullet"/>
      <w:lvlText w:val="•"/>
      <w:lvlJc w:val="left"/>
      <w:pPr>
        <w:ind w:left="4040" w:hanging="171"/>
      </w:pPr>
      <w:rPr>
        <w:rFonts w:hint="default"/>
        <w:lang w:val="ru-RU" w:eastAsia="en-US" w:bidi="ar-SA"/>
      </w:rPr>
    </w:lvl>
    <w:lvl w:ilvl="5" w:tplc="7042FE8A">
      <w:numFmt w:val="bullet"/>
      <w:lvlText w:val="•"/>
      <w:lvlJc w:val="left"/>
      <w:pPr>
        <w:ind w:left="4990" w:hanging="171"/>
      </w:pPr>
      <w:rPr>
        <w:rFonts w:hint="default"/>
        <w:lang w:val="ru-RU" w:eastAsia="en-US" w:bidi="ar-SA"/>
      </w:rPr>
    </w:lvl>
    <w:lvl w:ilvl="6" w:tplc="97B69D2A">
      <w:numFmt w:val="bullet"/>
      <w:lvlText w:val="•"/>
      <w:lvlJc w:val="left"/>
      <w:pPr>
        <w:ind w:left="5940" w:hanging="171"/>
      </w:pPr>
      <w:rPr>
        <w:rFonts w:hint="default"/>
        <w:lang w:val="ru-RU" w:eastAsia="en-US" w:bidi="ar-SA"/>
      </w:rPr>
    </w:lvl>
    <w:lvl w:ilvl="7" w:tplc="DA4AF06A">
      <w:numFmt w:val="bullet"/>
      <w:lvlText w:val="•"/>
      <w:lvlJc w:val="left"/>
      <w:pPr>
        <w:ind w:left="6890" w:hanging="171"/>
      </w:pPr>
      <w:rPr>
        <w:rFonts w:hint="default"/>
        <w:lang w:val="ru-RU" w:eastAsia="en-US" w:bidi="ar-SA"/>
      </w:rPr>
    </w:lvl>
    <w:lvl w:ilvl="8" w:tplc="BDD41734">
      <w:numFmt w:val="bullet"/>
      <w:lvlText w:val="•"/>
      <w:lvlJc w:val="left"/>
      <w:pPr>
        <w:ind w:left="7840" w:hanging="171"/>
      </w:pPr>
      <w:rPr>
        <w:rFonts w:hint="default"/>
        <w:lang w:val="ru-RU" w:eastAsia="en-US" w:bidi="ar-SA"/>
      </w:rPr>
    </w:lvl>
  </w:abstractNum>
  <w:abstractNum w:abstractNumId="9">
    <w:nsid w:val="583A7DEA"/>
    <w:multiLevelType w:val="hybridMultilevel"/>
    <w:tmpl w:val="92EA84C0"/>
    <w:lvl w:ilvl="0" w:tplc="5590DB08">
      <w:start w:val="5"/>
      <w:numFmt w:val="decimal"/>
      <w:lvlText w:val="%1"/>
      <w:lvlJc w:val="left"/>
      <w:pPr>
        <w:ind w:left="168" w:hanging="431"/>
        <w:jc w:val="left"/>
      </w:pPr>
      <w:rPr>
        <w:rFonts w:hint="default"/>
        <w:lang w:val="ru-RU" w:eastAsia="en-US" w:bidi="ar-SA"/>
      </w:rPr>
    </w:lvl>
    <w:lvl w:ilvl="1" w:tplc="493856A4">
      <w:numFmt w:val="none"/>
      <w:lvlText w:val=""/>
      <w:lvlJc w:val="left"/>
      <w:pPr>
        <w:tabs>
          <w:tab w:val="num" w:pos="360"/>
        </w:tabs>
      </w:pPr>
    </w:lvl>
    <w:lvl w:ilvl="2" w:tplc="398E72AA">
      <w:numFmt w:val="bullet"/>
      <w:lvlText w:val="•"/>
      <w:lvlJc w:val="left"/>
      <w:pPr>
        <w:ind w:left="2076" w:hanging="431"/>
      </w:pPr>
      <w:rPr>
        <w:rFonts w:hint="default"/>
        <w:lang w:val="ru-RU" w:eastAsia="en-US" w:bidi="ar-SA"/>
      </w:rPr>
    </w:lvl>
    <w:lvl w:ilvl="3" w:tplc="43A20D4C">
      <w:numFmt w:val="bullet"/>
      <w:lvlText w:val="•"/>
      <w:lvlJc w:val="left"/>
      <w:pPr>
        <w:ind w:left="3034" w:hanging="431"/>
      </w:pPr>
      <w:rPr>
        <w:rFonts w:hint="default"/>
        <w:lang w:val="ru-RU" w:eastAsia="en-US" w:bidi="ar-SA"/>
      </w:rPr>
    </w:lvl>
    <w:lvl w:ilvl="4" w:tplc="69CA034C">
      <w:numFmt w:val="bullet"/>
      <w:lvlText w:val="•"/>
      <w:lvlJc w:val="left"/>
      <w:pPr>
        <w:ind w:left="3992" w:hanging="431"/>
      </w:pPr>
      <w:rPr>
        <w:rFonts w:hint="default"/>
        <w:lang w:val="ru-RU" w:eastAsia="en-US" w:bidi="ar-SA"/>
      </w:rPr>
    </w:lvl>
    <w:lvl w:ilvl="5" w:tplc="D14CE5E8">
      <w:numFmt w:val="bullet"/>
      <w:lvlText w:val="•"/>
      <w:lvlJc w:val="left"/>
      <w:pPr>
        <w:ind w:left="4950" w:hanging="431"/>
      </w:pPr>
      <w:rPr>
        <w:rFonts w:hint="default"/>
        <w:lang w:val="ru-RU" w:eastAsia="en-US" w:bidi="ar-SA"/>
      </w:rPr>
    </w:lvl>
    <w:lvl w:ilvl="6" w:tplc="AF525AC0">
      <w:numFmt w:val="bullet"/>
      <w:lvlText w:val="•"/>
      <w:lvlJc w:val="left"/>
      <w:pPr>
        <w:ind w:left="5908" w:hanging="431"/>
      </w:pPr>
      <w:rPr>
        <w:rFonts w:hint="default"/>
        <w:lang w:val="ru-RU" w:eastAsia="en-US" w:bidi="ar-SA"/>
      </w:rPr>
    </w:lvl>
    <w:lvl w:ilvl="7" w:tplc="CB96F4FE">
      <w:numFmt w:val="bullet"/>
      <w:lvlText w:val="•"/>
      <w:lvlJc w:val="left"/>
      <w:pPr>
        <w:ind w:left="6866" w:hanging="431"/>
      </w:pPr>
      <w:rPr>
        <w:rFonts w:hint="default"/>
        <w:lang w:val="ru-RU" w:eastAsia="en-US" w:bidi="ar-SA"/>
      </w:rPr>
    </w:lvl>
    <w:lvl w:ilvl="8" w:tplc="65060592">
      <w:numFmt w:val="bullet"/>
      <w:lvlText w:val="•"/>
      <w:lvlJc w:val="left"/>
      <w:pPr>
        <w:ind w:left="7824" w:hanging="431"/>
      </w:pPr>
      <w:rPr>
        <w:rFonts w:hint="default"/>
        <w:lang w:val="ru-RU" w:eastAsia="en-US" w:bidi="ar-SA"/>
      </w:rPr>
    </w:lvl>
  </w:abstractNum>
  <w:abstractNum w:abstractNumId="10">
    <w:nsid w:val="609C02D4"/>
    <w:multiLevelType w:val="hybridMultilevel"/>
    <w:tmpl w:val="2722981A"/>
    <w:lvl w:ilvl="0" w:tplc="949CA08A">
      <w:start w:val="4"/>
      <w:numFmt w:val="decimal"/>
      <w:lvlText w:val="%1"/>
      <w:lvlJc w:val="left"/>
      <w:pPr>
        <w:ind w:left="250" w:hanging="510"/>
        <w:jc w:val="left"/>
      </w:pPr>
      <w:rPr>
        <w:rFonts w:hint="default"/>
        <w:lang w:val="ru-RU" w:eastAsia="en-US" w:bidi="ar-SA"/>
      </w:rPr>
    </w:lvl>
    <w:lvl w:ilvl="1" w:tplc="4D74B3F4">
      <w:numFmt w:val="none"/>
      <w:lvlText w:val=""/>
      <w:lvlJc w:val="left"/>
      <w:pPr>
        <w:tabs>
          <w:tab w:val="num" w:pos="360"/>
        </w:tabs>
      </w:pPr>
    </w:lvl>
    <w:lvl w:ilvl="2" w:tplc="44F2646A">
      <w:numFmt w:val="bullet"/>
      <w:lvlText w:val="•"/>
      <w:lvlJc w:val="left"/>
      <w:pPr>
        <w:ind w:left="2156" w:hanging="510"/>
      </w:pPr>
      <w:rPr>
        <w:rFonts w:hint="default"/>
        <w:lang w:val="ru-RU" w:eastAsia="en-US" w:bidi="ar-SA"/>
      </w:rPr>
    </w:lvl>
    <w:lvl w:ilvl="3" w:tplc="9EAA896C">
      <w:numFmt w:val="bullet"/>
      <w:lvlText w:val="•"/>
      <w:lvlJc w:val="left"/>
      <w:pPr>
        <w:ind w:left="3104" w:hanging="510"/>
      </w:pPr>
      <w:rPr>
        <w:rFonts w:hint="default"/>
        <w:lang w:val="ru-RU" w:eastAsia="en-US" w:bidi="ar-SA"/>
      </w:rPr>
    </w:lvl>
    <w:lvl w:ilvl="4" w:tplc="6890EBCE">
      <w:numFmt w:val="bullet"/>
      <w:lvlText w:val="•"/>
      <w:lvlJc w:val="left"/>
      <w:pPr>
        <w:ind w:left="4052" w:hanging="510"/>
      </w:pPr>
      <w:rPr>
        <w:rFonts w:hint="default"/>
        <w:lang w:val="ru-RU" w:eastAsia="en-US" w:bidi="ar-SA"/>
      </w:rPr>
    </w:lvl>
    <w:lvl w:ilvl="5" w:tplc="C46C133A">
      <w:numFmt w:val="bullet"/>
      <w:lvlText w:val="•"/>
      <w:lvlJc w:val="left"/>
      <w:pPr>
        <w:ind w:left="5000" w:hanging="510"/>
      </w:pPr>
      <w:rPr>
        <w:rFonts w:hint="default"/>
        <w:lang w:val="ru-RU" w:eastAsia="en-US" w:bidi="ar-SA"/>
      </w:rPr>
    </w:lvl>
    <w:lvl w:ilvl="6" w:tplc="EE3036D0">
      <w:numFmt w:val="bullet"/>
      <w:lvlText w:val="•"/>
      <w:lvlJc w:val="left"/>
      <w:pPr>
        <w:ind w:left="5948" w:hanging="510"/>
      </w:pPr>
      <w:rPr>
        <w:rFonts w:hint="default"/>
        <w:lang w:val="ru-RU" w:eastAsia="en-US" w:bidi="ar-SA"/>
      </w:rPr>
    </w:lvl>
    <w:lvl w:ilvl="7" w:tplc="1A92DA68">
      <w:numFmt w:val="bullet"/>
      <w:lvlText w:val="•"/>
      <w:lvlJc w:val="left"/>
      <w:pPr>
        <w:ind w:left="6896" w:hanging="510"/>
      </w:pPr>
      <w:rPr>
        <w:rFonts w:hint="default"/>
        <w:lang w:val="ru-RU" w:eastAsia="en-US" w:bidi="ar-SA"/>
      </w:rPr>
    </w:lvl>
    <w:lvl w:ilvl="8" w:tplc="474A2DB6">
      <w:numFmt w:val="bullet"/>
      <w:lvlText w:val="•"/>
      <w:lvlJc w:val="left"/>
      <w:pPr>
        <w:ind w:left="7844" w:hanging="510"/>
      </w:pPr>
      <w:rPr>
        <w:rFonts w:hint="default"/>
        <w:lang w:val="ru-RU" w:eastAsia="en-US" w:bidi="ar-SA"/>
      </w:rPr>
    </w:lvl>
  </w:abstractNum>
  <w:abstractNum w:abstractNumId="11">
    <w:nsid w:val="6DC97E89"/>
    <w:multiLevelType w:val="hybridMultilevel"/>
    <w:tmpl w:val="1BFAB79C"/>
    <w:lvl w:ilvl="0" w:tplc="75EC752A">
      <w:start w:val="7"/>
      <w:numFmt w:val="decimal"/>
      <w:lvlText w:val="%1"/>
      <w:lvlJc w:val="left"/>
      <w:pPr>
        <w:ind w:left="252" w:hanging="437"/>
        <w:jc w:val="left"/>
      </w:pPr>
      <w:rPr>
        <w:rFonts w:hint="default"/>
        <w:lang w:val="ru-RU" w:eastAsia="en-US" w:bidi="ar-SA"/>
      </w:rPr>
    </w:lvl>
    <w:lvl w:ilvl="1" w:tplc="51E891A8">
      <w:numFmt w:val="none"/>
      <w:lvlText w:val=""/>
      <w:lvlJc w:val="left"/>
      <w:pPr>
        <w:tabs>
          <w:tab w:val="num" w:pos="360"/>
        </w:tabs>
      </w:pPr>
    </w:lvl>
    <w:lvl w:ilvl="2" w:tplc="7F90269A">
      <w:numFmt w:val="bullet"/>
      <w:lvlText w:val="•"/>
      <w:lvlJc w:val="left"/>
      <w:pPr>
        <w:ind w:left="2156" w:hanging="437"/>
      </w:pPr>
      <w:rPr>
        <w:rFonts w:hint="default"/>
        <w:lang w:val="ru-RU" w:eastAsia="en-US" w:bidi="ar-SA"/>
      </w:rPr>
    </w:lvl>
    <w:lvl w:ilvl="3" w:tplc="6AE8D972">
      <w:numFmt w:val="bullet"/>
      <w:lvlText w:val="•"/>
      <w:lvlJc w:val="left"/>
      <w:pPr>
        <w:ind w:left="3104" w:hanging="437"/>
      </w:pPr>
      <w:rPr>
        <w:rFonts w:hint="default"/>
        <w:lang w:val="ru-RU" w:eastAsia="en-US" w:bidi="ar-SA"/>
      </w:rPr>
    </w:lvl>
    <w:lvl w:ilvl="4" w:tplc="6C4E8A20">
      <w:numFmt w:val="bullet"/>
      <w:lvlText w:val="•"/>
      <w:lvlJc w:val="left"/>
      <w:pPr>
        <w:ind w:left="4052" w:hanging="437"/>
      </w:pPr>
      <w:rPr>
        <w:rFonts w:hint="default"/>
        <w:lang w:val="ru-RU" w:eastAsia="en-US" w:bidi="ar-SA"/>
      </w:rPr>
    </w:lvl>
    <w:lvl w:ilvl="5" w:tplc="98BC12E8">
      <w:numFmt w:val="bullet"/>
      <w:lvlText w:val="•"/>
      <w:lvlJc w:val="left"/>
      <w:pPr>
        <w:ind w:left="5000" w:hanging="437"/>
      </w:pPr>
      <w:rPr>
        <w:rFonts w:hint="default"/>
        <w:lang w:val="ru-RU" w:eastAsia="en-US" w:bidi="ar-SA"/>
      </w:rPr>
    </w:lvl>
    <w:lvl w:ilvl="6" w:tplc="9B04881A">
      <w:numFmt w:val="bullet"/>
      <w:lvlText w:val="•"/>
      <w:lvlJc w:val="left"/>
      <w:pPr>
        <w:ind w:left="5948" w:hanging="437"/>
      </w:pPr>
      <w:rPr>
        <w:rFonts w:hint="default"/>
        <w:lang w:val="ru-RU" w:eastAsia="en-US" w:bidi="ar-SA"/>
      </w:rPr>
    </w:lvl>
    <w:lvl w:ilvl="7" w:tplc="EF54120A">
      <w:numFmt w:val="bullet"/>
      <w:lvlText w:val="•"/>
      <w:lvlJc w:val="left"/>
      <w:pPr>
        <w:ind w:left="6896" w:hanging="437"/>
      </w:pPr>
      <w:rPr>
        <w:rFonts w:hint="default"/>
        <w:lang w:val="ru-RU" w:eastAsia="en-US" w:bidi="ar-SA"/>
      </w:rPr>
    </w:lvl>
    <w:lvl w:ilvl="8" w:tplc="593EF162">
      <w:numFmt w:val="bullet"/>
      <w:lvlText w:val="•"/>
      <w:lvlJc w:val="left"/>
      <w:pPr>
        <w:ind w:left="7844" w:hanging="437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3"/>
  </w:num>
  <w:num w:numId="10">
    <w:abstractNumId w:val="1"/>
  </w:num>
  <w:num w:numId="11">
    <w:abstractNumId w:val="4"/>
  </w:num>
  <w:num w:numId="12">
    <w:abstractNumId w:val="6"/>
  </w:num>
  <w:num w:numId="30487">
    <w:abstractNumId w:val="30487"/>
  </w:num>
  <w:num w:numId="30488">
    <w:abstractNumId w:val="3048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605DC"/>
    <w:rsid w:val="000A1713"/>
    <w:rsid w:val="002605DC"/>
    <w:rsid w:val="002B2523"/>
    <w:rsid w:val="004329AC"/>
    <w:rsid w:val="004A7A2F"/>
    <w:rsid w:val="005D0082"/>
    <w:rsid w:val="00685A49"/>
    <w:rsid w:val="007665FA"/>
    <w:rsid w:val="00770303"/>
    <w:rsid w:val="007734F0"/>
    <w:rsid w:val="007E0944"/>
    <w:rsid w:val="00886151"/>
    <w:rsid w:val="00A8010E"/>
    <w:rsid w:val="00A80E15"/>
    <w:rsid w:val="00B315F0"/>
    <w:rsid w:val="00B5307B"/>
    <w:rsid w:val="00CD4318"/>
    <w:rsid w:val="00E8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05D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CD4318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05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05D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605DC"/>
    <w:pPr>
      <w:spacing w:line="260" w:lineRule="exact"/>
      <w:ind w:left="1114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605DC"/>
    <w:pPr>
      <w:spacing w:line="372" w:lineRule="exact"/>
      <w:ind w:left="1138" w:right="24" w:hanging="2809"/>
    </w:pPr>
    <w:rPr>
      <w:sz w:val="33"/>
      <w:szCs w:val="33"/>
    </w:rPr>
  </w:style>
  <w:style w:type="paragraph" w:styleId="a5">
    <w:name w:val="List Paragraph"/>
    <w:basedOn w:val="a"/>
    <w:uiPriority w:val="1"/>
    <w:qFormat/>
    <w:rsid w:val="002605DC"/>
    <w:pPr>
      <w:ind w:left="192" w:hanging="4"/>
      <w:jc w:val="both"/>
    </w:pPr>
  </w:style>
  <w:style w:type="paragraph" w:customStyle="1" w:styleId="TableParagraph">
    <w:name w:val="Table Paragraph"/>
    <w:basedOn w:val="a"/>
    <w:uiPriority w:val="1"/>
    <w:qFormat/>
    <w:rsid w:val="002605DC"/>
  </w:style>
  <w:style w:type="character" w:customStyle="1" w:styleId="20">
    <w:name w:val="Заголовок 2 Знак"/>
    <w:basedOn w:val="a0"/>
    <w:link w:val="2"/>
    <w:uiPriority w:val="9"/>
    <w:rsid w:val="00CD4318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table" w:styleId="a6">
    <w:name w:val="Table Grid"/>
    <w:basedOn w:val="a1"/>
    <w:uiPriority w:val="59"/>
    <w:rsid w:val="0088615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15F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15F0"/>
    <w:rPr>
      <w:rFonts w:ascii="Tahoma" w:eastAsia="Times New Roman" w:hAnsi="Tahoma" w:cs="Tahoma"/>
      <w:sz w:val="16"/>
      <w:szCs w:val="16"/>
      <w:lang w:val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793155832" Type="http://schemas.openxmlformats.org/officeDocument/2006/relationships/footnotes" Target="footnotes.xml"/><Relationship Id="rId958490426" Type="http://schemas.openxmlformats.org/officeDocument/2006/relationships/endnotes" Target="endnotes.xml"/><Relationship Id="rId305637525" Type="http://schemas.openxmlformats.org/officeDocument/2006/relationships/comments" Target="comments.xml"/><Relationship Id="rId324605434" Type="http://schemas.microsoft.com/office/2011/relationships/commentsExtended" Target="commentsExtended.xml"/><Relationship Id="rId239809812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kKYxGTMe3lu6BGfNIEXIslU9VW8=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</SignatureValue>
  <KeyInfo>
    <X509Data>
      <X509Certificate>MIIFlzCCA38CFAUrHzVLgBkrUhFN6cCQ7stdxv6WMA0GCSqGSIb3DQEBCwUAMIGQ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793155832"/>
            <mdssi:RelationshipReference SourceId="rId958490426"/>
            <mdssi:RelationshipReference SourceId="rId305637525"/>
            <mdssi:RelationshipReference SourceId="rId324605434"/>
            <mdssi:RelationshipReference SourceId="rId239809812"/>
          </Transform>
          <Transform Algorithm="http://www.w3.org/TR/2001/REC-xml-c14n-20010315"/>
        </Transforms>
        <DigestMethod Algorithm="http://www.w3.org/2000/09/xmldsig#sha1"/>
        <DigestValue>SvnQe3fxXFHTOj3d4pEdKrGXM8Y=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J7uavs5Gmi4VKpDCWJ/RTX37xTQ=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+OwQA4mtdBnliPT9bSut+8EI0e8=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LV5/q8E4vvbJeZvxdR95KgqmbA4=</DigestValue>
      </Reference>
      <Reference URI="/word/numbering.xml?ContentType=application/vnd.openxmlformats-officedocument.wordprocessingml.numbering+xml">
        <DigestMethod Algorithm="http://www.w3.org/2000/09/xmldsig#sha1"/>
        <DigestValue>KCNLXJObATd0suGw5GY+An+yS5U=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laAmQGPI4oE6W4EDmnsVOhscQ7E=</DigestValue>
      </Reference>
      <Reference URI="/word/styles.xml?ContentType=application/vnd.openxmlformats-officedocument.wordprocessingml.styles+xml">
        <DigestMethod Algorithm="http://www.w3.org/2000/09/xmldsig#sha1"/>
        <DigestValue>4+orZI+Tl9hBEBKGZi44JmEm6jg=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TVyQpHaxvSxMyxqwkfgqZF55rp0=</DigestValue>
      </Reference>
    </Manifest>
    <SignatureProperties>
      <SignatureProperty Id="idSignatureTime" Target="#idPackageSignature">
        <mdssi:SignatureTime>
          <mdssi:Format>YYYY-MM-DDThh:mm:ssTZD</mdssi:Format>
          <mdssi:Value>2023-09-13T09:41:29Z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B2B98-0C2F-40BF-A3EC-5E9449FC1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Света</cp:lastModifiedBy>
  <cp:revision>2</cp:revision>
  <cp:lastPrinted>2022-06-06T06:38:00Z</cp:lastPrinted>
  <dcterms:created xsi:type="dcterms:W3CDTF">2022-06-06T07:05:00Z</dcterms:created>
  <dcterms:modified xsi:type="dcterms:W3CDTF">2022-06-06T07:05:00Z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LastSaved">
    <vt:filetime>2022-02-01T00:00:00Z</vt:filetime>
  </property>
</Properties>
</file>