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D03" w:rsidRDefault="00581D03" w:rsidP="00C53926">
      <w:pPr>
        <w:jc w:val="center"/>
        <w:rPr>
          <w:rFonts w:ascii="Times New Roman" w:hAnsi="Times New Roman"/>
          <w:b/>
          <w:bCs/>
        </w:rPr>
      </w:pPr>
      <w:r>
        <w:rPr>
          <w:rFonts w:ascii="Times New Roman" w:hAnsi="Times New Roman"/>
          <w:b/>
          <w:bCs/>
          <w:noProof/>
        </w:rPr>
        <w:drawing>
          <wp:inline distT="0" distB="0" distL="0" distR="0">
            <wp:extent cx="6152515" cy="8446706"/>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52515" cy="8446706"/>
                    </a:xfrm>
                    <a:prstGeom prst="rect">
                      <a:avLst/>
                    </a:prstGeom>
                    <a:noFill/>
                    <a:ln w="9525">
                      <a:noFill/>
                      <a:miter lim="800000"/>
                      <a:headEnd/>
                      <a:tailEnd/>
                    </a:ln>
                  </pic:spPr>
                </pic:pic>
              </a:graphicData>
            </a:graphic>
          </wp:inline>
        </w:drawing>
      </w:r>
    </w:p>
    <w:p w:rsidR="00E96640" w:rsidRPr="008E7D8E" w:rsidRDefault="00E96640" w:rsidP="00C53926">
      <w:pPr>
        <w:pStyle w:val="ParagraphStyle"/>
        <w:numPr>
          <w:ilvl w:val="0"/>
          <w:numId w:val="4"/>
        </w:numPr>
        <w:ind w:left="0" w:firstLine="0"/>
        <w:jc w:val="center"/>
        <w:rPr>
          <w:rFonts w:ascii="Times New Roman" w:hAnsi="Times New Roman" w:cs="Times New Roman"/>
          <w:b/>
          <w:bCs/>
        </w:rPr>
      </w:pPr>
      <w:r w:rsidRPr="008E7D8E">
        <w:rPr>
          <w:rFonts w:ascii="Times New Roman" w:hAnsi="Times New Roman" w:cs="Times New Roman"/>
          <w:b/>
          <w:bCs/>
        </w:rPr>
        <w:lastRenderedPageBreak/>
        <w:t>ОБЩИЕ ПОЛОЖЕНИЯ</w:t>
      </w:r>
    </w:p>
    <w:p w:rsidR="00E96640" w:rsidRPr="008E7D8E" w:rsidRDefault="00E96640" w:rsidP="00C53926">
      <w:pPr>
        <w:pStyle w:val="ParagraphStyle"/>
        <w:ind w:firstLine="709"/>
        <w:jc w:val="both"/>
        <w:rPr>
          <w:rFonts w:ascii="Times New Roman" w:hAnsi="Times New Roman" w:cs="Times New Roman"/>
          <w:bCs/>
        </w:rPr>
      </w:pPr>
    </w:p>
    <w:p w:rsidR="00161842" w:rsidRPr="008E7D8E" w:rsidRDefault="003C2E95" w:rsidP="00161842">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Муниципальное </w:t>
      </w:r>
      <w:r w:rsidR="00D14F7F" w:rsidRPr="008E7D8E">
        <w:rPr>
          <w:rFonts w:ascii="Times New Roman" w:hAnsi="Times New Roman" w:cs="Times New Roman"/>
        </w:rPr>
        <w:t xml:space="preserve">казенное общеобразовательное учреждение </w:t>
      </w:r>
      <w:r w:rsidR="0076044F" w:rsidRPr="008E7D8E">
        <w:rPr>
          <w:rFonts w:ascii="Times New Roman" w:hAnsi="Times New Roman" w:cs="Times New Roman"/>
        </w:rPr>
        <w:t>«</w:t>
      </w:r>
      <w:r w:rsidR="00744CC1" w:rsidRPr="008E7D8E">
        <w:rPr>
          <w:rFonts w:ascii="Times New Roman" w:hAnsi="Times New Roman" w:cs="Times New Roman"/>
        </w:rPr>
        <w:t xml:space="preserve">Сосновская </w:t>
      </w:r>
      <w:r w:rsidR="00D14F7F" w:rsidRPr="008E7D8E">
        <w:rPr>
          <w:rFonts w:ascii="Times New Roman" w:hAnsi="Times New Roman" w:cs="Times New Roman"/>
        </w:rPr>
        <w:t>основная общеобразовательная школа</w:t>
      </w:r>
      <w:r w:rsidR="0076044F" w:rsidRPr="008E7D8E">
        <w:rPr>
          <w:rFonts w:ascii="Times New Roman" w:hAnsi="Times New Roman" w:cs="Times New Roman"/>
        </w:rPr>
        <w:t>»</w:t>
      </w:r>
      <w:r w:rsidR="00D14F7F" w:rsidRPr="008E7D8E">
        <w:rPr>
          <w:rFonts w:ascii="Times New Roman" w:hAnsi="Times New Roman" w:cs="Times New Roman"/>
        </w:rPr>
        <w:t xml:space="preserve"> (далее</w:t>
      </w:r>
      <w:r w:rsidR="0076044F" w:rsidRPr="008E7D8E">
        <w:rPr>
          <w:rFonts w:ascii="Times New Roman" w:hAnsi="Times New Roman" w:cs="Times New Roman"/>
        </w:rPr>
        <w:t xml:space="preserve"> - Школа) создано </w:t>
      </w:r>
      <w:r w:rsidR="009274B6" w:rsidRPr="008E7D8E">
        <w:rPr>
          <w:rFonts w:ascii="Times New Roman" w:hAnsi="Times New Roman" w:cs="Times New Roman"/>
        </w:rPr>
        <w:t xml:space="preserve">на </w:t>
      </w:r>
      <w:r w:rsidR="0076044F" w:rsidRPr="008E7D8E">
        <w:rPr>
          <w:rFonts w:ascii="Times New Roman" w:hAnsi="Times New Roman" w:cs="Times New Roman"/>
        </w:rPr>
        <w:t>основании</w:t>
      </w:r>
      <w:r w:rsidR="000F2936" w:rsidRPr="008E7D8E">
        <w:t xml:space="preserve"> </w:t>
      </w:r>
      <w:r w:rsidR="000F2936" w:rsidRPr="008E7D8E">
        <w:rPr>
          <w:rFonts w:ascii="Times New Roman" w:hAnsi="Times New Roman" w:cs="Times New Roman"/>
        </w:rPr>
        <w:t>приказ</w:t>
      </w:r>
      <w:r w:rsidR="00C460A9" w:rsidRPr="008E7D8E">
        <w:rPr>
          <w:rFonts w:ascii="Times New Roman" w:hAnsi="Times New Roman" w:cs="Times New Roman"/>
        </w:rPr>
        <w:t xml:space="preserve">а </w:t>
      </w:r>
      <w:r w:rsidR="009274B6" w:rsidRPr="008E7D8E">
        <w:rPr>
          <w:rFonts w:ascii="Times New Roman" w:hAnsi="Times New Roman" w:cs="Times New Roman"/>
        </w:rPr>
        <w:t>Каргасокского отдела образования от 25 августа 1995 года № 65а.</w:t>
      </w:r>
    </w:p>
    <w:p w:rsidR="00E96640" w:rsidRPr="008E7D8E" w:rsidRDefault="00E96640" w:rsidP="00476A38">
      <w:pPr>
        <w:pStyle w:val="ParagraphStyle"/>
        <w:ind w:firstLine="709"/>
        <w:jc w:val="both"/>
        <w:rPr>
          <w:rFonts w:ascii="Times New Roman" w:hAnsi="Times New Roman" w:cs="Times New Roman"/>
        </w:rPr>
      </w:pPr>
      <w:r w:rsidRPr="008E7D8E">
        <w:rPr>
          <w:rFonts w:ascii="Times New Roman" w:hAnsi="Times New Roman" w:cs="Times New Roman"/>
        </w:rPr>
        <w:t>Полное наименование Школы –</w:t>
      </w:r>
      <w:r w:rsidR="00125E72" w:rsidRPr="008E7D8E">
        <w:rPr>
          <w:rFonts w:ascii="Times New Roman" w:hAnsi="Times New Roman" w:cs="Times New Roman"/>
        </w:rPr>
        <w:t xml:space="preserve"> Муниципальное казенное </w:t>
      </w:r>
      <w:r w:rsidRPr="008E7D8E">
        <w:rPr>
          <w:rFonts w:ascii="Times New Roman" w:hAnsi="Times New Roman" w:cs="Times New Roman"/>
        </w:rPr>
        <w:t xml:space="preserve"> </w:t>
      </w:r>
      <w:r w:rsidR="00125E72" w:rsidRPr="008E7D8E">
        <w:rPr>
          <w:rFonts w:ascii="Times New Roman" w:hAnsi="Times New Roman" w:cs="Times New Roman"/>
        </w:rPr>
        <w:t xml:space="preserve">общеобразовательное учреждение </w:t>
      </w:r>
      <w:r w:rsidR="006677A9" w:rsidRPr="008E7D8E">
        <w:rPr>
          <w:rFonts w:ascii="Times New Roman" w:hAnsi="Times New Roman" w:cs="Times New Roman"/>
        </w:rPr>
        <w:t>«</w:t>
      </w:r>
      <w:r w:rsidR="00DA6F94" w:rsidRPr="008E7D8E">
        <w:rPr>
          <w:rFonts w:ascii="Times New Roman" w:hAnsi="Times New Roman" w:cs="Times New Roman"/>
        </w:rPr>
        <w:t>Сосновская</w:t>
      </w:r>
      <w:r w:rsidR="00125E72" w:rsidRPr="008E7D8E">
        <w:rPr>
          <w:rFonts w:ascii="Times New Roman" w:hAnsi="Times New Roman" w:cs="Times New Roman"/>
        </w:rPr>
        <w:t xml:space="preserve"> основная общеобразовательная школа</w:t>
      </w:r>
      <w:r w:rsidR="006677A9" w:rsidRPr="008E7D8E">
        <w:rPr>
          <w:rFonts w:ascii="Times New Roman" w:hAnsi="Times New Roman" w:cs="Times New Roman"/>
        </w:rPr>
        <w:t>»</w:t>
      </w:r>
      <w:r w:rsidRPr="008E7D8E">
        <w:rPr>
          <w:rFonts w:ascii="Times New Roman" w:hAnsi="Times New Roman" w:cs="Times New Roman"/>
        </w:rPr>
        <w:t>.</w:t>
      </w:r>
    </w:p>
    <w:p w:rsidR="00E96640" w:rsidRPr="008E7D8E" w:rsidRDefault="00E96640"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Сокращенное наименование Школы: </w:t>
      </w:r>
      <w:r w:rsidR="00125E72" w:rsidRPr="008E7D8E">
        <w:rPr>
          <w:rFonts w:ascii="Times New Roman" w:hAnsi="Times New Roman" w:cs="Times New Roman"/>
        </w:rPr>
        <w:t xml:space="preserve">МКОУ </w:t>
      </w:r>
      <w:r w:rsidR="006677A9" w:rsidRPr="008E7D8E">
        <w:rPr>
          <w:rFonts w:ascii="Times New Roman" w:hAnsi="Times New Roman" w:cs="Times New Roman"/>
        </w:rPr>
        <w:t>«</w:t>
      </w:r>
      <w:r w:rsidR="00DA6F94" w:rsidRPr="008E7D8E">
        <w:rPr>
          <w:rFonts w:ascii="Times New Roman" w:hAnsi="Times New Roman" w:cs="Times New Roman"/>
        </w:rPr>
        <w:t>Сосновская</w:t>
      </w:r>
      <w:r w:rsidR="00125E72" w:rsidRPr="008E7D8E">
        <w:rPr>
          <w:rFonts w:ascii="Times New Roman" w:hAnsi="Times New Roman" w:cs="Times New Roman"/>
        </w:rPr>
        <w:t xml:space="preserve"> ООШ</w:t>
      </w:r>
      <w:r w:rsidR="006677A9" w:rsidRPr="008E7D8E">
        <w:rPr>
          <w:rFonts w:ascii="Times New Roman" w:hAnsi="Times New Roman" w:cs="Times New Roman"/>
        </w:rPr>
        <w:t>»</w:t>
      </w:r>
      <w:r w:rsidRPr="008E7D8E">
        <w:rPr>
          <w:rFonts w:ascii="Times New Roman" w:hAnsi="Times New Roman" w:cs="Times New Roman"/>
        </w:rPr>
        <w:t>.</w:t>
      </w:r>
    </w:p>
    <w:p w:rsidR="00E96640" w:rsidRPr="008E7D8E" w:rsidRDefault="00E96640" w:rsidP="00C53926">
      <w:pPr>
        <w:pStyle w:val="ParagraphStyle"/>
        <w:ind w:firstLine="709"/>
        <w:jc w:val="both"/>
        <w:rPr>
          <w:rFonts w:ascii="Times New Roman" w:hAnsi="Times New Roman" w:cs="Times New Roman"/>
        </w:rPr>
      </w:pPr>
      <w:r w:rsidRPr="008E7D8E">
        <w:rPr>
          <w:rFonts w:ascii="Times New Roman" w:hAnsi="Times New Roman" w:cs="Times New Roman"/>
        </w:rPr>
        <w:t>Организационно-правовая форма: учреждение.</w:t>
      </w:r>
    </w:p>
    <w:p w:rsidR="00E911AE" w:rsidRPr="008E7D8E" w:rsidRDefault="00E911AE" w:rsidP="00C53926">
      <w:pPr>
        <w:pStyle w:val="ParagraphStyle"/>
        <w:ind w:firstLine="709"/>
        <w:jc w:val="both"/>
        <w:rPr>
          <w:rFonts w:ascii="Times New Roman" w:hAnsi="Times New Roman" w:cs="Times New Roman"/>
        </w:rPr>
      </w:pPr>
      <w:r w:rsidRPr="008E7D8E">
        <w:rPr>
          <w:rFonts w:ascii="Times New Roman" w:hAnsi="Times New Roman" w:cs="Times New Roman"/>
        </w:rPr>
        <w:t>Тип учреждения:</w:t>
      </w:r>
      <w:r w:rsidR="0098725C" w:rsidRPr="008E7D8E">
        <w:rPr>
          <w:rFonts w:ascii="Times New Roman" w:hAnsi="Times New Roman" w:cs="Times New Roman"/>
        </w:rPr>
        <w:t xml:space="preserve"> казенное</w:t>
      </w:r>
      <w:r w:rsidRPr="008E7D8E">
        <w:rPr>
          <w:rFonts w:ascii="Times New Roman" w:hAnsi="Times New Roman" w:cs="Times New Roman"/>
        </w:rPr>
        <w:t>.</w:t>
      </w:r>
    </w:p>
    <w:p w:rsidR="0025201B" w:rsidRPr="008E7D8E" w:rsidRDefault="0025201B" w:rsidP="00C53926">
      <w:pPr>
        <w:pStyle w:val="ParagraphStyle"/>
        <w:ind w:firstLine="709"/>
        <w:jc w:val="both"/>
        <w:rPr>
          <w:rFonts w:ascii="Times New Roman" w:hAnsi="Times New Roman" w:cs="Times New Roman"/>
        </w:rPr>
      </w:pPr>
      <w:r w:rsidRPr="008E7D8E">
        <w:rPr>
          <w:rFonts w:ascii="Times New Roman" w:hAnsi="Times New Roman" w:cs="Times New Roman"/>
        </w:rPr>
        <w:t>Тип образовательной организации: общеобразовательная</w:t>
      </w:r>
      <w:r w:rsidR="00E911AE" w:rsidRPr="008E7D8E">
        <w:rPr>
          <w:rFonts w:ascii="Times New Roman" w:hAnsi="Times New Roman" w:cs="Times New Roman"/>
        </w:rPr>
        <w:t xml:space="preserve"> организация</w:t>
      </w:r>
      <w:r w:rsidRPr="008E7D8E">
        <w:rPr>
          <w:rFonts w:ascii="Times New Roman" w:hAnsi="Times New Roman" w:cs="Times New Roman"/>
        </w:rPr>
        <w:t xml:space="preserve">. </w:t>
      </w:r>
    </w:p>
    <w:p w:rsidR="00215C25" w:rsidRPr="008E7D8E" w:rsidRDefault="00E96640"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Учредителем Школы </w:t>
      </w:r>
      <w:r w:rsidR="00567323" w:rsidRPr="008E7D8E">
        <w:rPr>
          <w:rFonts w:ascii="Times New Roman" w:hAnsi="Times New Roman" w:cs="Times New Roman"/>
        </w:rPr>
        <w:t xml:space="preserve">и собственником ее имущества </w:t>
      </w:r>
      <w:r w:rsidRPr="008E7D8E">
        <w:rPr>
          <w:rFonts w:ascii="Times New Roman" w:hAnsi="Times New Roman" w:cs="Times New Roman"/>
        </w:rPr>
        <w:t xml:space="preserve">является </w:t>
      </w:r>
      <w:r w:rsidR="00381B8B" w:rsidRPr="008E7D8E">
        <w:rPr>
          <w:rFonts w:ascii="Times New Roman" w:hAnsi="Times New Roman" w:cs="Times New Roman"/>
        </w:rPr>
        <w:t>муниципальное образование «Каргасокский район».</w:t>
      </w:r>
    </w:p>
    <w:p w:rsidR="00E96640" w:rsidRPr="008E7D8E" w:rsidRDefault="00E96640"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Функции и полномочия учредителя Школы от имени </w:t>
      </w:r>
      <w:r w:rsidR="00381B8B" w:rsidRPr="008E7D8E">
        <w:rPr>
          <w:rFonts w:ascii="Times New Roman" w:hAnsi="Times New Roman" w:cs="Times New Roman"/>
        </w:rPr>
        <w:t>муниципального образования «Каргасокский район»</w:t>
      </w:r>
      <w:r w:rsidRPr="008E7D8E">
        <w:rPr>
          <w:rFonts w:ascii="Times New Roman" w:hAnsi="Times New Roman" w:cs="Times New Roman"/>
        </w:rPr>
        <w:t xml:space="preserve"> </w:t>
      </w:r>
      <w:r w:rsidR="00215C25" w:rsidRPr="008E7D8E">
        <w:rPr>
          <w:rFonts w:ascii="Times New Roman" w:hAnsi="Times New Roman" w:cs="Times New Roman"/>
        </w:rPr>
        <w:t>исполняет</w:t>
      </w:r>
      <w:r w:rsidR="00381B8B" w:rsidRPr="008E7D8E">
        <w:rPr>
          <w:rFonts w:ascii="Times New Roman" w:hAnsi="Times New Roman" w:cs="Times New Roman"/>
        </w:rPr>
        <w:t xml:space="preserve"> Управление образования, опеки и попечительства муниципального образования «Каргасокский район»</w:t>
      </w:r>
      <w:r w:rsidR="00215C25" w:rsidRPr="008E7D8E">
        <w:rPr>
          <w:rFonts w:ascii="Times New Roman" w:hAnsi="Times New Roman" w:cs="Times New Roman"/>
        </w:rPr>
        <w:t xml:space="preserve"> </w:t>
      </w:r>
      <w:r w:rsidRPr="008E7D8E">
        <w:rPr>
          <w:rFonts w:ascii="Times New Roman" w:hAnsi="Times New Roman" w:cs="Times New Roman"/>
        </w:rPr>
        <w:t>(далее - Учредитель).</w:t>
      </w:r>
    </w:p>
    <w:p w:rsidR="00E96640" w:rsidRPr="008E7D8E" w:rsidRDefault="00E96640"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Функции и полномочия собственника имущества Школы от имени </w:t>
      </w:r>
      <w:r w:rsidR="00381B8B" w:rsidRPr="008E7D8E">
        <w:rPr>
          <w:rFonts w:ascii="Times New Roman" w:hAnsi="Times New Roman" w:cs="Times New Roman"/>
        </w:rPr>
        <w:t>муниципального образования «Каргасокский район»</w:t>
      </w:r>
      <w:r w:rsidRPr="008E7D8E">
        <w:rPr>
          <w:rFonts w:ascii="Times New Roman" w:hAnsi="Times New Roman" w:cs="Times New Roman"/>
        </w:rPr>
        <w:t xml:space="preserve"> </w:t>
      </w:r>
      <w:r w:rsidR="00215C25" w:rsidRPr="008E7D8E">
        <w:rPr>
          <w:rFonts w:ascii="Times New Roman" w:hAnsi="Times New Roman" w:cs="Times New Roman"/>
        </w:rPr>
        <w:t xml:space="preserve">исполняет  </w:t>
      </w:r>
      <w:r w:rsidR="00381B8B" w:rsidRPr="008E7D8E">
        <w:rPr>
          <w:rFonts w:ascii="Times New Roman" w:hAnsi="Times New Roman" w:cs="Times New Roman"/>
        </w:rPr>
        <w:t>Администрация Каргасокского района</w:t>
      </w:r>
      <w:r w:rsidR="00215C25" w:rsidRPr="008E7D8E">
        <w:rPr>
          <w:rFonts w:ascii="Times New Roman" w:hAnsi="Times New Roman" w:cs="Times New Roman"/>
        </w:rPr>
        <w:t xml:space="preserve"> </w:t>
      </w:r>
      <w:r w:rsidRPr="008E7D8E">
        <w:rPr>
          <w:rFonts w:ascii="Times New Roman" w:hAnsi="Times New Roman" w:cs="Times New Roman"/>
        </w:rPr>
        <w:t>(далее - Собственник).</w:t>
      </w:r>
    </w:p>
    <w:p w:rsidR="007E3375" w:rsidRPr="008E7D8E" w:rsidRDefault="00215C25" w:rsidP="002A0187">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Место нахождения Школы: </w:t>
      </w:r>
      <w:r w:rsidR="00125E72" w:rsidRPr="008E7D8E">
        <w:rPr>
          <w:rFonts w:ascii="Times New Roman" w:hAnsi="Times New Roman" w:cs="Times New Roman"/>
        </w:rPr>
        <w:t xml:space="preserve"> </w:t>
      </w:r>
      <w:r w:rsidR="002A0187" w:rsidRPr="008E7D8E">
        <w:rPr>
          <w:rFonts w:ascii="Times New Roman" w:hAnsi="Times New Roman" w:cs="Times New Roman"/>
        </w:rPr>
        <w:t>636712, Томская область, Каргасокский район, село Сосновка, улица Школьная, 14.</w:t>
      </w:r>
    </w:p>
    <w:p w:rsidR="00215C25" w:rsidRPr="008E7D8E" w:rsidRDefault="00215C25"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Школа филиалов и представительств не имеет.</w:t>
      </w:r>
    </w:p>
    <w:p w:rsidR="004B2029" w:rsidRPr="008E7D8E" w:rsidRDefault="004B2029" w:rsidP="004B2029">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Школа является некоммерческой организацией и не ставит извлечение прибыли основной целью своей деятельности.</w:t>
      </w:r>
    </w:p>
    <w:p w:rsidR="004B2029" w:rsidRPr="008E7D8E" w:rsidRDefault="004B2029" w:rsidP="004B2029">
      <w:pPr>
        <w:pStyle w:val="ParagraphStyle"/>
        <w:numPr>
          <w:ilvl w:val="1"/>
          <w:numId w:val="3"/>
        </w:numPr>
        <w:ind w:left="0" w:firstLine="709"/>
        <w:jc w:val="both"/>
        <w:rPr>
          <w:rFonts w:ascii="Times New Roman" w:hAnsi="Times New Roman" w:cs="Times New Roman"/>
          <w:color w:val="000000" w:themeColor="text1"/>
        </w:rPr>
      </w:pPr>
      <w:r w:rsidRPr="008E7D8E">
        <w:rPr>
          <w:rFonts w:ascii="Times New Roman" w:hAnsi="Times New Roman" w:cs="Times New Roman"/>
          <w:color w:val="000000" w:themeColor="text1"/>
        </w:rPr>
        <w:t>Школа является юридическим лицом, от своего имени приобретает и осуществляет имущественные и неимущественные права, несет обязанности, выступает истцом и ответчиком в суде.</w:t>
      </w:r>
    </w:p>
    <w:p w:rsidR="00E96640" w:rsidRPr="008E7D8E" w:rsidRDefault="00E96640" w:rsidP="00C53926">
      <w:pPr>
        <w:pStyle w:val="ParagraphStyle"/>
        <w:ind w:firstLine="709"/>
        <w:jc w:val="both"/>
        <w:rPr>
          <w:rFonts w:ascii="Times New Roman" w:hAnsi="Times New Roman" w:cs="Times New Roman"/>
        </w:rPr>
      </w:pPr>
    </w:p>
    <w:p w:rsidR="00E96640" w:rsidRPr="008E7D8E" w:rsidRDefault="00504C32" w:rsidP="00C53926">
      <w:pPr>
        <w:pStyle w:val="ParagraphStyle"/>
        <w:numPr>
          <w:ilvl w:val="0"/>
          <w:numId w:val="3"/>
        </w:numPr>
        <w:ind w:left="0" w:firstLine="0"/>
        <w:jc w:val="center"/>
        <w:rPr>
          <w:rFonts w:ascii="Times New Roman" w:hAnsi="Times New Roman" w:cs="Times New Roman"/>
          <w:b/>
          <w:bCs/>
        </w:rPr>
      </w:pPr>
      <w:r w:rsidRPr="008E7D8E">
        <w:rPr>
          <w:rFonts w:ascii="Times New Roman" w:hAnsi="Times New Roman" w:cs="Times New Roman"/>
          <w:b/>
          <w:bCs/>
        </w:rPr>
        <w:t>ДЕЯТЕЛЬНОСТЬ ШКОЛЫ</w:t>
      </w:r>
    </w:p>
    <w:p w:rsidR="00E96640" w:rsidRPr="008E7D8E" w:rsidRDefault="00E96640" w:rsidP="00C53926">
      <w:pPr>
        <w:pStyle w:val="ParagraphStyle"/>
        <w:ind w:firstLine="709"/>
        <w:jc w:val="center"/>
        <w:rPr>
          <w:rFonts w:ascii="Times New Roman" w:hAnsi="Times New Roman" w:cs="Times New Roman"/>
          <w:bCs/>
        </w:rPr>
      </w:pPr>
    </w:p>
    <w:p w:rsidR="004B2029" w:rsidRPr="008E7D8E" w:rsidRDefault="004B2029" w:rsidP="004B2029">
      <w:pPr>
        <w:pStyle w:val="ab"/>
        <w:numPr>
          <w:ilvl w:val="1"/>
          <w:numId w:val="3"/>
        </w:numPr>
        <w:tabs>
          <w:tab w:val="left" w:pos="709"/>
        </w:tabs>
        <w:ind w:left="0" w:firstLine="709"/>
        <w:jc w:val="both"/>
        <w:rPr>
          <w:rFonts w:ascii="Times New Roman" w:hAnsi="Times New Roman"/>
          <w:sz w:val="24"/>
          <w:szCs w:val="24"/>
        </w:rPr>
      </w:pPr>
      <w:r w:rsidRPr="008E7D8E">
        <w:rPr>
          <w:rFonts w:ascii="Times New Roman" w:hAnsi="Times New Roman"/>
          <w:sz w:val="24"/>
          <w:szCs w:val="24"/>
        </w:rPr>
        <w:t>Предметом деятельности Школы является осуществление на основании лицензии образовательной деятельности, присмотр и уход за детьми, обеспечение охраны, укрепление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 а также обеспечение отдыха и оздоровления обучающихся в каникулярное время.</w:t>
      </w:r>
    </w:p>
    <w:p w:rsidR="004B2029" w:rsidRPr="008E7D8E" w:rsidRDefault="004B2029" w:rsidP="004B2029">
      <w:pPr>
        <w:pStyle w:val="ParagraphStyle"/>
        <w:numPr>
          <w:ilvl w:val="1"/>
          <w:numId w:val="3"/>
        </w:numPr>
        <w:ind w:left="0" w:firstLine="709"/>
        <w:jc w:val="both"/>
        <w:rPr>
          <w:rFonts w:ascii="Times New Roman" w:hAnsi="Times New Roman" w:cs="Times New Roman"/>
          <w:color w:val="FF0000"/>
        </w:rPr>
      </w:pPr>
      <w:r w:rsidRPr="008E7D8E">
        <w:rPr>
          <w:rFonts w:ascii="Times New Roman" w:hAnsi="Times New Roman" w:cs="Times New Roman"/>
          <w:bCs/>
        </w:rPr>
        <w:t>Целями деятельности</w:t>
      </w:r>
      <w:r w:rsidRPr="008E7D8E">
        <w:rPr>
          <w:rFonts w:ascii="Times New Roman" w:hAnsi="Times New Roman" w:cs="Times New Roman"/>
        </w:rPr>
        <w:t xml:space="preserve"> Школы является реализация образовательных  программ различных видов, уровней и направлений в соответствии с пунктами 2.3, 2.4</w:t>
      </w:r>
      <w:r w:rsidRPr="008E7D8E">
        <w:rPr>
          <w:rFonts w:ascii="Times New Roman" w:hAnsi="Times New Roman" w:cs="Times New Roman"/>
          <w:color w:val="FF0000"/>
        </w:rPr>
        <w:t xml:space="preserve"> </w:t>
      </w:r>
      <w:r w:rsidRPr="008E7D8E">
        <w:rPr>
          <w:rFonts w:ascii="Times New Roman" w:hAnsi="Times New Roman" w:cs="Times New Roman"/>
        </w:rPr>
        <w:t xml:space="preserve">настоящего устава, осуществление деятельности в сфере культуры, физической культуры и спорта, охраны и укрепления здоровья, отдыха. </w:t>
      </w:r>
    </w:p>
    <w:p w:rsidR="00504C32" w:rsidRPr="008E7D8E" w:rsidRDefault="00504C32" w:rsidP="00602AF4">
      <w:pPr>
        <w:pStyle w:val="ParagraphStyle"/>
        <w:numPr>
          <w:ilvl w:val="1"/>
          <w:numId w:val="3"/>
        </w:numPr>
        <w:ind w:left="0" w:firstLine="709"/>
        <w:jc w:val="both"/>
        <w:rPr>
          <w:rFonts w:ascii="Times New Roman" w:hAnsi="Times New Roman" w:cs="Times New Roman"/>
          <w:color w:val="FF0000"/>
        </w:rPr>
      </w:pPr>
      <w:r w:rsidRPr="008E7D8E">
        <w:rPr>
          <w:rFonts w:ascii="Times New Roman" w:hAnsi="Times New Roman" w:cs="Times New Roman"/>
          <w:bCs/>
        </w:rPr>
        <w:t>Основными</w:t>
      </w:r>
      <w:r w:rsidR="00E96640" w:rsidRPr="008E7D8E">
        <w:rPr>
          <w:rFonts w:ascii="Times New Roman" w:hAnsi="Times New Roman" w:cs="Times New Roman"/>
          <w:bCs/>
        </w:rPr>
        <w:t xml:space="preserve"> вид</w:t>
      </w:r>
      <w:r w:rsidRPr="008E7D8E">
        <w:rPr>
          <w:rFonts w:ascii="Times New Roman" w:hAnsi="Times New Roman" w:cs="Times New Roman"/>
          <w:bCs/>
        </w:rPr>
        <w:t xml:space="preserve">ами </w:t>
      </w:r>
      <w:r w:rsidR="00E96640" w:rsidRPr="008E7D8E">
        <w:rPr>
          <w:rFonts w:ascii="Times New Roman" w:hAnsi="Times New Roman" w:cs="Times New Roman"/>
          <w:bCs/>
        </w:rPr>
        <w:t>деятельности</w:t>
      </w:r>
      <w:r w:rsidR="00E96640" w:rsidRPr="008E7D8E">
        <w:rPr>
          <w:rFonts w:ascii="Times New Roman" w:hAnsi="Times New Roman" w:cs="Times New Roman"/>
        </w:rPr>
        <w:t xml:space="preserve"> Школ</w:t>
      </w:r>
      <w:r w:rsidRPr="008E7D8E">
        <w:rPr>
          <w:rFonts w:ascii="Times New Roman" w:hAnsi="Times New Roman" w:cs="Times New Roman"/>
        </w:rPr>
        <w:t>ы является</w:t>
      </w:r>
      <w:r w:rsidR="00602AF4" w:rsidRPr="008E7D8E">
        <w:rPr>
          <w:rFonts w:ascii="Times New Roman" w:hAnsi="Times New Roman" w:cs="Times New Roman"/>
        </w:rPr>
        <w:t>:</w:t>
      </w:r>
    </w:p>
    <w:p w:rsidR="000434E8" w:rsidRPr="008E7D8E" w:rsidRDefault="000434E8" w:rsidP="000434E8">
      <w:pPr>
        <w:pStyle w:val="aa"/>
        <w:numPr>
          <w:ilvl w:val="2"/>
          <w:numId w:val="40"/>
        </w:numPr>
        <w:tabs>
          <w:tab w:val="left" w:pos="1134"/>
        </w:tabs>
        <w:spacing w:after="0" w:line="240" w:lineRule="auto"/>
        <w:ind w:left="0" w:firstLine="720"/>
        <w:jc w:val="both"/>
        <w:rPr>
          <w:rFonts w:ascii="Times New Roman" w:hAnsi="Times New Roman" w:cs="Times New Roman"/>
          <w:sz w:val="24"/>
          <w:szCs w:val="24"/>
        </w:rPr>
      </w:pPr>
      <w:r w:rsidRPr="008E7D8E">
        <w:rPr>
          <w:rFonts w:ascii="Times New Roman" w:hAnsi="Times New Roman" w:cs="Times New Roman"/>
          <w:sz w:val="24"/>
          <w:szCs w:val="24"/>
        </w:rPr>
        <w:t>предоставление дошкольного образования;</w:t>
      </w:r>
    </w:p>
    <w:p w:rsidR="000434E8" w:rsidRPr="008E7D8E" w:rsidRDefault="000434E8" w:rsidP="000434E8">
      <w:pPr>
        <w:pStyle w:val="aa"/>
        <w:numPr>
          <w:ilvl w:val="2"/>
          <w:numId w:val="40"/>
        </w:numPr>
        <w:tabs>
          <w:tab w:val="left" w:pos="1134"/>
        </w:tabs>
        <w:spacing w:after="0" w:line="240" w:lineRule="auto"/>
        <w:ind w:left="0" w:firstLine="720"/>
        <w:jc w:val="both"/>
        <w:rPr>
          <w:rFonts w:ascii="Times New Roman" w:hAnsi="Times New Roman" w:cs="Times New Roman"/>
          <w:sz w:val="24"/>
          <w:szCs w:val="24"/>
        </w:rPr>
      </w:pPr>
      <w:r w:rsidRPr="008E7D8E">
        <w:rPr>
          <w:rFonts w:ascii="Times New Roman" w:hAnsi="Times New Roman" w:cs="Times New Roman"/>
          <w:sz w:val="24"/>
          <w:szCs w:val="24"/>
        </w:rPr>
        <w:t>осуществление деятельности по присмотру и уходу за детьми в дневное время;</w:t>
      </w:r>
    </w:p>
    <w:p w:rsidR="000434E8" w:rsidRPr="008E7D8E" w:rsidRDefault="000434E8" w:rsidP="000434E8">
      <w:pPr>
        <w:pStyle w:val="aa"/>
        <w:numPr>
          <w:ilvl w:val="2"/>
          <w:numId w:val="40"/>
        </w:numPr>
        <w:tabs>
          <w:tab w:val="left" w:pos="1134"/>
        </w:tabs>
        <w:spacing w:after="0" w:line="240" w:lineRule="auto"/>
        <w:ind w:left="0" w:firstLine="720"/>
        <w:jc w:val="both"/>
        <w:rPr>
          <w:rFonts w:ascii="Times New Roman" w:hAnsi="Times New Roman" w:cs="Times New Roman"/>
          <w:sz w:val="24"/>
          <w:szCs w:val="24"/>
        </w:rPr>
      </w:pPr>
      <w:r w:rsidRPr="008E7D8E">
        <w:rPr>
          <w:rFonts w:ascii="Times New Roman" w:hAnsi="Times New Roman" w:cs="Times New Roman"/>
          <w:sz w:val="24"/>
          <w:szCs w:val="24"/>
        </w:rPr>
        <w:t>предоставление образования начального общего;</w:t>
      </w:r>
    </w:p>
    <w:p w:rsidR="000434E8" w:rsidRPr="008E7D8E" w:rsidRDefault="000434E8" w:rsidP="000434E8">
      <w:pPr>
        <w:pStyle w:val="aa"/>
        <w:numPr>
          <w:ilvl w:val="2"/>
          <w:numId w:val="40"/>
        </w:numPr>
        <w:tabs>
          <w:tab w:val="left" w:pos="1134"/>
        </w:tabs>
        <w:spacing w:after="0" w:line="240" w:lineRule="auto"/>
        <w:ind w:left="0" w:firstLine="720"/>
        <w:jc w:val="both"/>
        <w:rPr>
          <w:rFonts w:ascii="Times New Roman" w:hAnsi="Times New Roman" w:cs="Times New Roman"/>
          <w:sz w:val="24"/>
          <w:szCs w:val="24"/>
        </w:rPr>
      </w:pPr>
      <w:r w:rsidRPr="008E7D8E">
        <w:rPr>
          <w:rFonts w:ascii="Times New Roman" w:hAnsi="Times New Roman" w:cs="Times New Roman"/>
          <w:sz w:val="24"/>
          <w:szCs w:val="24"/>
        </w:rPr>
        <w:t>предоставление образования основного общего;</w:t>
      </w:r>
    </w:p>
    <w:p w:rsidR="000F180E" w:rsidRPr="008E7D8E" w:rsidRDefault="000F180E"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Школа вправе осуществлять, в том числе и за счет средств физических и юридических лиц, следующие виды деятельности, не являющиеся основными:</w:t>
      </w:r>
    </w:p>
    <w:p w:rsidR="000F180E" w:rsidRPr="008E7D8E" w:rsidRDefault="00B36198" w:rsidP="000F180E">
      <w:pPr>
        <w:pStyle w:val="ParagraphStyle"/>
        <w:numPr>
          <w:ilvl w:val="0"/>
          <w:numId w:val="41"/>
        </w:numPr>
        <w:jc w:val="both"/>
        <w:rPr>
          <w:rFonts w:ascii="Times New Roman" w:hAnsi="Times New Roman" w:cs="Times New Roman"/>
        </w:rPr>
      </w:pPr>
      <w:r w:rsidRPr="008E7D8E">
        <w:rPr>
          <w:rFonts w:ascii="Times New Roman" w:hAnsi="Times New Roman" w:cs="Times New Roman"/>
        </w:rPr>
        <w:t>деятельность столовых и буфетов при предприятиях и учреждениях;</w:t>
      </w:r>
    </w:p>
    <w:p w:rsidR="00B36198" w:rsidRPr="008E7D8E" w:rsidRDefault="00B36198" w:rsidP="000F180E">
      <w:pPr>
        <w:pStyle w:val="ParagraphStyle"/>
        <w:numPr>
          <w:ilvl w:val="0"/>
          <w:numId w:val="41"/>
        </w:numPr>
        <w:jc w:val="both"/>
        <w:rPr>
          <w:rFonts w:ascii="Times New Roman" w:hAnsi="Times New Roman" w:cs="Times New Roman"/>
        </w:rPr>
      </w:pPr>
      <w:r w:rsidRPr="008E7D8E">
        <w:rPr>
          <w:rFonts w:ascii="Times New Roman" w:hAnsi="Times New Roman" w:cs="Times New Roman"/>
        </w:rPr>
        <w:lastRenderedPageBreak/>
        <w:t>деятельность социальных столовых, буфетов и кафетериев на основе льготных цен на питание;</w:t>
      </w:r>
    </w:p>
    <w:p w:rsidR="00B36198" w:rsidRPr="008E7D8E" w:rsidRDefault="00B36198" w:rsidP="000F180E">
      <w:pPr>
        <w:pStyle w:val="ParagraphStyle"/>
        <w:numPr>
          <w:ilvl w:val="0"/>
          <w:numId w:val="41"/>
        </w:numPr>
        <w:jc w:val="both"/>
        <w:rPr>
          <w:rFonts w:ascii="Times New Roman" w:hAnsi="Times New Roman" w:cs="Times New Roman"/>
        </w:rPr>
      </w:pPr>
      <w:r w:rsidRPr="008E7D8E">
        <w:rPr>
          <w:rFonts w:ascii="Times New Roman" w:hAnsi="Times New Roman" w:cs="Times New Roman"/>
        </w:rPr>
        <w:t>предоставление дополнительного образования, которое включает в себя образование в области спорта и отдыха и образование в области культуры.</w:t>
      </w:r>
    </w:p>
    <w:p w:rsidR="00E13201" w:rsidRPr="008E7D8E" w:rsidRDefault="00E13201"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Деятельность Школы регламентируется нормативными правовыми актами, настоящим Уставом и принимаемыми в соответствии с ним иными локальными нормативными актами</w:t>
      </w:r>
      <w:r w:rsidR="00DB073A" w:rsidRPr="008E7D8E">
        <w:rPr>
          <w:rFonts w:ascii="Times New Roman" w:hAnsi="Times New Roman" w:cs="Times New Roman"/>
        </w:rPr>
        <w:t xml:space="preserve">, утвержденными приказом </w:t>
      </w:r>
      <w:r w:rsidR="00333DC1" w:rsidRPr="008E7D8E">
        <w:rPr>
          <w:rFonts w:ascii="Times New Roman" w:hAnsi="Times New Roman" w:cs="Times New Roman"/>
        </w:rPr>
        <w:t>д</w:t>
      </w:r>
      <w:r w:rsidR="00DB073A" w:rsidRPr="008E7D8E">
        <w:rPr>
          <w:rFonts w:ascii="Times New Roman" w:hAnsi="Times New Roman" w:cs="Times New Roman"/>
        </w:rPr>
        <w:t>иректора Школы</w:t>
      </w:r>
      <w:r w:rsidRPr="008E7D8E">
        <w:rPr>
          <w:rFonts w:ascii="Times New Roman" w:hAnsi="Times New Roman" w:cs="Times New Roman"/>
        </w:rPr>
        <w:t xml:space="preserve">. </w:t>
      </w:r>
    </w:p>
    <w:p w:rsidR="00E22550" w:rsidRPr="008E7D8E" w:rsidRDefault="00E22550" w:rsidP="00C53926">
      <w:pPr>
        <w:numPr>
          <w:ilvl w:val="2"/>
          <w:numId w:val="3"/>
        </w:numPr>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Школа принимает локальные нормативные акты по основным вопросам организации и осуществления образовательной деятельности, в т. ч. регламентирующие:</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правила приема обучающихся;</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режим занятий;</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формы, периодичность и порядок текущего контроля успеваемости и промежуточной аттестации обучающихся;</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порядок и основания перевода, отчисления и восстановления обучающихся;</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несовершеннолетних обучающихся;</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обучение по индивидуальному учебному плану, в т. ч. ускоренное обучение;</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положения, регламентирующие деятельность структурных подразделений</w:t>
      </w:r>
      <w:r w:rsidR="00396206" w:rsidRPr="008E7D8E">
        <w:rPr>
          <w:rFonts w:ascii="Times New Roman" w:hAnsi="Times New Roman" w:cs="Times New Roman"/>
          <w:sz w:val="24"/>
          <w:szCs w:val="24"/>
        </w:rPr>
        <w:t xml:space="preserve"> </w:t>
      </w:r>
      <w:r w:rsidR="00396206" w:rsidRPr="008E7D8E">
        <w:rPr>
          <w:rFonts w:ascii="Times New Roman" w:hAnsi="Times New Roman" w:cs="Times New Roman"/>
          <w:i/>
          <w:sz w:val="24"/>
          <w:szCs w:val="24"/>
        </w:rPr>
        <w:t>(при их наличии)</w:t>
      </w:r>
      <w:r w:rsidRPr="008E7D8E">
        <w:rPr>
          <w:rFonts w:ascii="Times New Roman" w:hAnsi="Times New Roman" w:cs="Times New Roman"/>
          <w:sz w:val="24"/>
          <w:szCs w:val="24"/>
        </w:rPr>
        <w:t xml:space="preserve"> и органов Школы;</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правила внутреннего распорядка;</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color w:val="000000"/>
          <w:sz w:val="24"/>
          <w:szCs w:val="24"/>
        </w:rPr>
        <w:t>порядок оказания материальной помощи обучающимся и работникам Школы;</w:t>
      </w:r>
    </w:p>
    <w:p w:rsidR="00E22550" w:rsidRPr="008E7D8E" w:rsidRDefault="00E22550"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требования к одежде обучающихся по образовательным программам начального общего, основного общего</w:t>
      </w:r>
      <w:r w:rsidR="007E0C82" w:rsidRPr="008E7D8E">
        <w:rPr>
          <w:rFonts w:ascii="Times New Roman" w:hAnsi="Times New Roman" w:cs="Times New Roman"/>
          <w:sz w:val="24"/>
          <w:szCs w:val="24"/>
        </w:rPr>
        <w:t xml:space="preserve"> образования</w:t>
      </w:r>
      <w:r w:rsidRPr="008E7D8E">
        <w:rPr>
          <w:rFonts w:ascii="Times New Roman" w:hAnsi="Times New Roman" w:cs="Times New Roman"/>
          <w:sz w:val="24"/>
          <w:szCs w:val="24"/>
        </w:rPr>
        <w:t>;</w:t>
      </w:r>
    </w:p>
    <w:p w:rsidR="00E22550" w:rsidRPr="008E7D8E" w:rsidRDefault="0049694A" w:rsidP="00C53926">
      <w:pPr>
        <w:pStyle w:val="ConsPlusNormal"/>
        <w:numPr>
          <w:ilvl w:val="0"/>
          <w:numId w:val="2"/>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иное</w:t>
      </w:r>
      <w:r w:rsidR="00E22550" w:rsidRPr="008E7D8E">
        <w:rPr>
          <w:rFonts w:ascii="Times New Roman" w:hAnsi="Times New Roman" w:cs="Times New Roman"/>
          <w:sz w:val="24"/>
          <w:szCs w:val="24"/>
        </w:rPr>
        <w:t>.</w:t>
      </w:r>
    </w:p>
    <w:p w:rsidR="00E22550" w:rsidRPr="008E7D8E" w:rsidRDefault="00E22550" w:rsidP="00C53926">
      <w:pPr>
        <w:pStyle w:val="ConsPlusNormal"/>
        <w:numPr>
          <w:ilvl w:val="2"/>
          <w:numId w:val="3"/>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При принятии локальных нормативных актов, затрагивающих права обучающихся и работников Школы,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w:t>
      </w:r>
      <w:r w:rsidR="006444DA" w:rsidRPr="008E7D8E">
        <w:rPr>
          <w:rFonts w:ascii="Times New Roman" w:hAnsi="Times New Roman" w:cs="Times New Roman"/>
          <w:i/>
          <w:sz w:val="24"/>
          <w:szCs w:val="24"/>
        </w:rPr>
        <w:t xml:space="preserve"> (при их наличии).</w:t>
      </w:r>
    </w:p>
    <w:p w:rsidR="00E22550" w:rsidRPr="008E7D8E" w:rsidRDefault="00E22550" w:rsidP="00C53926">
      <w:pPr>
        <w:pStyle w:val="ConsPlusNormal"/>
        <w:numPr>
          <w:ilvl w:val="2"/>
          <w:numId w:val="3"/>
        </w:numPr>
        <w:ind w:left="0" w:firstLine="709"/>
        <w:jc w:val="both"/>
        <w:rPr>
          <w:rFonts w:ascii="Times New Roman" w:hAnsi="Times New Roman" w:cs="Times New Roman"/>
          <w:sz w:val="24"/>
          <w:szCs w:val="24"/>
        </w:rPr>
      </w:pPr>
      <w:r w:rsidRPr="008E7D8E">
        <w:rPr>
          <w:rFonts w:ascii="Times New Roman" w:hAnsi="Times New Roman" w:cs="Times New Roman"/>
          <w:sz w:val="24"/>
          <w:szCs w:val="24"/>
        </w:rPr>
        <w:t xml:space="preserve">Локальные нормативные акты, регламентирующие организацию образовательного процесса, утверждаются </w:t>
      </w:r>
      <w:r w:rsidR="00333DC1" w:rsidRPr="008E7D8E">
        <w:rPr>
          <w:rFonts w:ascii="Times New Roman" w:hAnsi="Times New Roman" w:cs="Times New Roman"/>
          <w:sz w:val="24"/>
          <w:szCs w:val="24"/>
        </w:rPr>
        <w:t>д</w:t>
      </w:r>
      <w:r w:rsidRPr="008E7D8E">
        <w:rPr>
          <w:rFonts w:ascii="Times New Roman" w:hAnsi="Times New Roman" w:cs="Times New Roman"/>
          <w:sz w:val="24"/>
          <w:szCs w:val="24"/>
        </w:rPr>
        <w:t>иректором Школы после одобрения органами коллективного управления Школы.</w:t>
      </w:r>
    </w:p>
    <w:p w:rsidR="00E96640" w:rsidRPr="008E7D8E" w:rsidRDefault="00E96640" w:rsidP="00C53926">
      <w:pPr>
        <w:pStyle w:val="ParagraphStyle"/>
        <w:ind w:firstLine="709"/>
        <w:jc w:val="center"/>
        <w:rPr>
          <w:rFonts w:ascii="Times New Roman" w:hAnsi="Times New Roman" w:cs="Times New Roman"/>
          <w:bCs/>
        </w:rPr>
      </w:pPr>
    </w:p>
    <w:p w:rsidR="00E96640" w:rsidRPr="008E7D8E" w:rsidRDefault="00E13201" w:rsidP="00C53926">
      <w:pPr>
        <w:pStyle w:val="ParagraphStyle"/>
        <w:numPr>
          <w:ilvl w:val="0"/>
          <w:numId w:val="3"/>
        </w:numPr>
        <w:ind w:left="0" w:firstLine="0"/>
        <w:jc w:val="center"/>
        <w:rPr>
          <w:rFonts w:ascii="Times New Roman" w:hAnsi="Times New Roman" w:cs="Times New Roman"/>
          <w:b/>
          <w:bCs/>
        </w:rPr>
      </w:pPr>
      <w:r w:rsidRPr="008E7D8E">
        <w:rPr>
          <w:rFonts w:ascii="Times New Roman" w:hAnsi="Times New Roman" w:cs="Times New Roman"/>
          <w:b/>
          <w:bCs/>
        </w:rPr>
        <w:t>УПРАВЛЕНИЕ ШКОЛОЙ</w:t>
      </w:r>
    </w:p>
    <w:p w:rsidR="00E96640" w:rsidRPr="008E7D8E" w:rsidRDefault="00E96640" w:rsidP="00C53926">
      <w:pPr>
        <w:pStyle w:val="ParagraphStyle"/>
        <w:ind w:firstLine="709"/>
        <w:jc w:val="both"/>
        <w:rPr>
          <w:rFonts w:ascii="Times New Roman" w:hAnsi="Times New Roman" w:cs="Times New Roman"/>
        </w:rPr>
      </w:pPr>
    </w:p>
    <w:p w:rsidR="00D8159D" w:rsidRPr="008E7D8E" w:rsidRDefault="008E150C"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Управление Школой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8E150C" w:rsidRPr="008E7D8E" w:rsidRDefault="008E150C"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К компетенции Учредителя относятся:</w:t>
      </w:r>
    </w:p>
    <w:p w:rsidR="008E150C" w:rsidRPr="008E7D8E" w:rsidRDefault="00480BD6"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 xml:space="preserve">внесение предложений в органы местного самоуправления муниципального образования «Каргасокский район» о </w:t>
      </w:r>
      <w:r w:rsidR="008E150C" w:rsidRPr="008E7D8E">
        <w:rPr>
          <w:rFonts w:ascii="Times New Roman" w:hAnsi="Times New Roman" w:cs="Times New Roman"/>
        </w:rPr>
        <w:t>создани</w:t>
      </w:r>
      <w:r w:rsidRPr="008E7D8E">
        <w:rPr>
          <w:rFonts w:ascii="Times New Roman" w:hAnsi="Times New Roman" w:cs="Times New Roman"/>
        </w:rPr>
        <w:t>и</w:t>
      </w:r>
      <w:r w:rsidR="008E150C" w:rsidRPr="008E7D8E">
        <w:rPr>
          <w:rFonts w:ascii="Times New Roman" w:hAnsi="Times New Roman" w:cs="Times New Roman"/>
        </w:rPr>
        <w:t xml:space="preserve"> </w:t>
      </w:r>
      <w:r w:rsidRPr="008E7D8E">
        <w:rPr>
          <w:rFonts w:ascii="Times New Roman" w:hAnsi="Times New Roman" w:cs="Times New Roman"/>
        </w:rPr>
        <w:t>Школы</w:t>
      </w:r>
      <w:r w:rsidR="008E150C" w:rsidRPr="008E7D8E">
        <w:rPr>
          <w:rFonts w:ascii="Times New Roman" w:hAnsi="Times New Roman" w:cs="Times New Roman"/>
        </w:rPr>
        <w:t xml:space="preserve"> (в т. ч. путем изменения типа существующего муниципального учреждения), </w:t>
      </w:r>
      <w:r w:rsidRPr="008E7D8E">
        <w:rPr>
          <w:rFonts w:ascii="Times New Roman" w:hAnsi="Times New Roman" w:cs="Times New Roman"/>
        </w:rPr>
        <w:t>ее</w:t>
      </w:r>
      <w:r w:rsidR="008E150C" w:rsidRPr="008E7D8E">
        <w:rPr>
          <w:rFonts w:ascii="Times New Roman" w:hAnsi="Times New Roman" w:cs="Times New Roman"/>
        </w:rPr>
        <w:t xml:space="preserve"> реорганизация и ликвидация;</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утверждение устава Школы, а также вносимых в него изменений;</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назначение директора Школы и прекращение его полномочий, а также заключение и прекращение трудового договора с ним;</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 xml:space="preserve">формирование и утверждение муниципального задания на оказание муниципальных услуг (выполнение работ) юридическим и физическим лицам в соответствии с </w:t>
      </w:r>
      <w:r w:rsidRPr="008E7D8E">
        <w:rPr>
          <w:rFonts w:ascii="Times New Roman" w:hAnsi="Times New Roman" w:cs="Times New Roman"/>
        </w:rPr>
        <w:lastRenderedPageBreak/>
        <w:t>предусмотренными уставом Школы основными видами деятельности;</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финансовое обеспечение выполнения муниципального задания;</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 xml:space="preserve">определение порядка составления и утверждения </w:t>
      </w:r>
      <w:r w:rsidR="005359A0" w:rsidRPr="008E7D8E">
        <w:rPr>
          <w:rFonts w:ascii="Times New Roman" w:hAnsi="Times New Roman" w:cs="Times New Roman"/>
        </w:rPr>
        <w:t xml:space="preserve">бюджетной сметы </w:t>
      </w:r>
      <w:r w:rsidRPr="008E7D8E">
        <w:rPr>
          <w:rFonts w:ascii="Times New Roman" w:hAnsi="Times New Roman" w:cs="Times New Roman"/>
        </w:rPr>
        <w:t>Школы;</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осуществление контроля за деятельностью Школы в соответствии с законодательством Российской Федерации;</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определение порядка составления и утверждения отчета о результатах деятельности Школы и об использовании закрепленного за ним муниципального имущества;</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контроль финансово-хозяйственной деятельности Школы;</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согласование штатного расписания Школы</w:t>
      </w:r>
      <w:r w:rsidR="00600858" w:rsidRPr="008E7D8E">
        <w:rPr>
          <w:rFonts w:ascii="Times New Roman" w:hAnsi="Times New Roman" w:cs="Times New Roman"/>
        </w:rPr>
        <w:t xml:space="preserve"> и тарификационных списков</w:t>
      </w:r>
      <w:r w:rsidRPr="008E7D8E">
        <w:rPr>
          <w:rFonts w:ascii="Times New Roman" w:hAnsi="Times New Roman" w:cs="Times New Roman"/>
        </w:rPr>
        <w:t>;</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финансовое обеспечение Школы;</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издание нормативных документов в пределах своей компетенции;</w:t>
      </w:r>
    </w:p>
    <w:p w:rsidR="008E150C" w:rsidRPr="008E7D8E" w:rsidRDefault="008E150C" w:rsidP="00C53926">
      <w:pPr>
        <w:pStyle w:val="ParagraphStyle"/>
        <w:numPr>
          <w:ilvl w:val="0"/>
          <w:numId w:val="5"/>
        </w:numPr>
        <w:ind w:left="0" w:firstLine="709"/>
        <w:jc w:val="both"/>
        <w:rPr>
          <w:rFonts w:ascii="Times New Roman" w:hAnsi="Times New Roman" w:cs="Times New Roman"/>
        </w:rPr>
      </w:pPr>
      <w:r w:rsidRPr="008E7D8E">
        <w:rPr>
          <w:rFonts w:ascii="Times New Roman" w:hAnsi="Times New Roman" w:cs="Times New Roman"/>
        </w:rPr>
        <w:t>осуществление иных полномочий, установленных действующим законодательством Российской Федерации, Томской области и нормативными правовыми актами органов местного самоуправления муниципального образования «Каргасокский район».</w:t>
      </w:r>
    </w:p>
    <w:p w:rsidR="008E150C" w:rsidRPr="008E7D8E" w:rsidRDefault="008E150C"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Единоличным исполнительным органом Школы является Директор, который осуществляет текущее руководство деятельностью Школы. Директор </w:t>
      </w:r>
      <w:r w:rsidR="00600858" w:rsidRPr="008E7D8E">
        <w:rPr>
          <w:rFonts w:ascii="Times New Roman" w:hAnsi="Times New Roman" w:cs="Times New Roman"/>
        </w:rPr>
        <w:t>назначается на должность и освобождается от нее приказом (распоряжением) Учредителя в порядке, установленном законодател</w:t>
      </w:r>
      <w:r w:rsidR="00B40109" w:rsidRPr="008E7D8E">
        <w:rPr>
          <w:rFonts w:ascii="Times New Roman" w:hAnsi="Times New Roman" w:cs="Times New Roman"/>
        </w:rPr>
        <w:t>ьством Российской Федерации, Томс</w:t>
      </w:r>
      <w:r w:rsidR="00600858" w:rsidRPr="008E7D8E">
        <w:rPr>
          <w:rFonts w:ascii="Times New Roman" w:hAnsi="Times New Roman" w:cs="Times New Roman"/>
        </w:rPr>
        <w:t>кой области, органами местного самоуправления муниципального образования «Каргасокский район»</w:t>
      </w:r>
      <w:r w:rsidRPr="008E7D8E">
        <w:rPr>
          <w:rFonts w:ascii="Times New Roman" w:hAnsi="Times New Roman" w:cs="Times New Roman"/>
        </w:rPr>
        <w:t>.</w:t>
      </w:r>
    </w:p>
    <w:p w:rsidR="00C06A15" w:rsidRPr="008E7D8E" w:rsidRDefault="00C06A15" w:rsidP="00C06A15">
      <w:pPr>
        <w:pStyle w:val="ParagraphStyle"/>
        <w:numPr>
          <w:ilvl w:val="2"/>
          <w:numId w:val="3"/>
        </w:numPr>
        <w:ind w:left="0" w:firstLine="709"/>
        <w:jc w:val="both"/>
        <w:rPr>
          <w:rFonts w:ascii="Times New Roman" w:hAnsi="Times New Roman" w:cs="Times New Roman"/>
          <w:color w:val="FF0000"/>
        </w:rPr>
      </w:pPr>
      <w:r w:rsidRPr="008E7D8E">
        <w:rPr>
          <w:rFonts w:ascii="Times New Roman" w:hAnsi="Times New Roman" w:cs="Times New Roman"/>
        </w:rPr>
        <w:t xml:space="preserve">Директор осуществляет руководство деятельностью Школы в соответствии с законодательством РФ и настоящим уставом, несет ответственность за деятельность Школы. Временно на период своего отсутствия Директор имеет право передать часть своих полномочий заместителям, руководителям обособленных структурных подразделений </w:t>
      </w:r>
      <w:r w:rsidRPr="008E7D8E">
        <w:rPr>
          <w:rFonts w:ascii="Times New Roman" w:hAnsi="Times New Roman" w:cs="Times New Roman"/>
          <w:i/>
        </w:rPr>
        <w:t xml:space="preserve">(при их наличии), </w:t>
      </w:r>
      <w:r w:rsidRPr="008E7D8E">
        <w:rPr>
          <w:rFonts w:ascii="Times New Roman" w:hAnsi="Times New Roman" w:cs="Times New Roman"/>
        </w:rPr>
        <w:t>другим педагогическим работникам.</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Директор </w:t>
      </w:r>
      <w:r w:rsidR="00480BD6" w:rsidRPr="008E7D8E">
        <w:rPr>
          <w:rFonts w:ascii="Times New Roman" w:hAnsi="Times New Roman" w:cs="Times New Roman"/>
        </w:rPr>
        <w:t>Школы</w:t>
      </w:r>
      <w:r w:rsidRPr="008E7D8E">
        <w:rPr>
          <w:rFonts w:ascii="Times New Roman" w:hAnsi="Times New Roman" w:cs="Times New Roman"/>
        </w:rPr>
        <w:t xml:space="preserve"> организует выполнение решений Учредителя по вопросам деятельности </w:t>
      </w:r>
      <w:r w:rsidR="00480BD6" w:rsidRPr="008E7D8E">
        <w:rPr>
          <w:rFonts w:ascii="Times New Roman" w:hAnsi="Times New Roman" w:cs="Times New Roman"/>
        </w:rPr>
        <w:t>Школы</w:t>
      </w:r>
      <w:r w:rsidRPr="008E7D8E">
        <w:rPr>
          <w:rFonts w:ascii="Times New Roman" w:hAnsi="Times New Roman" w:cs="Times New Roman"/>
        </w:rPr>
        <w:t>, принятым в рамках компетенции Учредителя.</w:t>
      </w:r>
    </w:p>
    <w:p w:rsidR="008E150C" w:rsidRPr="008E7D8E" w:rsidRDefault="00480BD6"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Директор Школы</w:t>
      </w:r>
      <w:r w:rsidR="008E150C" w:rsidRPr="008E7D8E">
        <w:rPr>
          <w:rFonts w:ascii="Times New Roman" w:hAnsi="Times New Roman" w:cs="Times New Roman"/>
        </w:rPr>
        <w:t xml:space="preserve"> без доверенности действует от имени </w:t>
      </w:r>
      <w:r w:rsidRPr="008E7D8E">
        <w:rPr>
          <w:rFonts w:ascii="Times New Roman" w:hAnsi="Times New Roman" w:cs="Times New Roman"/>
        </w:rPr>
        <w:t>Школы</w:t>
      </w:r>
      <w:r w:rsidR="00B811F7" w:rsidRPr="008E7D8E">
        <w:rPr>
          <w:rFonts w:ascii="Times New Roman" w:hAnsi="Times New Roman" w:cs="Times New Roman"/>
        </w:rPr>
        <w:t>. Директор Школы осуществляет следующие полномочия</w:t>
      </w:r>
      <w:r w:rsidR="008E150C" w:rsidRPr="008E7D8E">
        <w:rPr>
          <w:rFonts w:ascii="Times New Roman" w:hAnsi="Times New Roman" w:cs="Times New Roman"/>
        </w:rPr>
        <w:t>:</w:t>
      </w:r>
    </w:p>
    <w:p w:rsidR="00B811F7" w:rsidRPr="008E7D8E" w:rsidRDefault="00B811F7"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обеспечивает соблюдение законности в деятельности Школы;</w:t>
      </w:r>
    </w:p>
    <w:p w:rsidR="00B811F7" w:rsidRPr="008E7D8E" w:rsidRDefault="00B811F7" w:rsidP="00C53926">
      <w:pPr>
        <w:pStyle w:val="ParagraphStyle"/>
        <w:numPr>
          <w:ilvl w:val="0"/>
          <w:numId w:val="6"/>
        </w:numPr>
        <w:ind w:left="0" w:firstLine="709"/>
        <w:jc w:val="both"/>
        <w:rPr>
          <w:rFonts w:ascii="Times New Roman" w:hAnsi="Times New Roman" w:cs="Times New Roman"/>
        </w:rPr>
      </w:pPr>
      <w:r w:rsidRPr="008E7D8E">
        <w:rPr>
          <w:rFonts w:ascii="Times New Roman" w:hAnsi="Times New Roman" w:cs="Times New Roman"/>
        </w:rPr>
        <w:t>планирует и организует работу Школы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Школы;</w:t>
      </w:r>
    </w:p>
    <w:p w:rsidR="008E150C" w:rsidRPr="008E7D8E" w:rsidRDefault="008E150C" w:rsidP="00C53926">
      <w:pPr>
        <w:pStyle w:val="ParagraphStyle"/>
        <w:numPr>
          <w:ilvl w:val="0"/>
          <w:numId w:val="6"/>
        </w:numPr>
        <w:ind w:left="0" w:firstLine="709"/>
        <w:jc w:val="both"/>
        <w:rPr>
          <w:rFonts w:ascii="Times New Roman" w:hAnsi="Times New Roman" w:cs="Times New Roman"/>
          <w:color w:val="FF0000"/>
        </w:rPr>
      </w:pPr>
      <w:r w:rsidRPr="008E7D8E">
        <w:rPr>
          <w:rFonts w:ascii="Times New Roman" w:hAnsi="Times New Roman" w:cs="Times New Roman"/>
        </w:rPr>
        <w:t>заключает</w:t>
      </w:r>
      <w:r w:rsidR="00480BD6" w:rsidRPr="008E7D8E">
        <w:rPr>
          <w:rFonts w:ascii="Times New Roman" w:hAnsi="Times New Roman" w:cs="Times New Roman"/>
        </w:rPr>
        <w:t xml:space="preserve"> контракты</w:t>
      </w:r>
      <w:r w:rsidRPr="008E7D8E">
        <w:rPr>
          <w:rFonts w:ascii="Times New Roman" w:hAnsi="Times New Roman" w:cs="Times New Roman"/>
        </w:rPr>
        <w:t xml:space="preserve"> </w:t>
      </w:r>
      <w:r w:rsidR="00480BD6" w:rsidRPr="008E7D8E">
        <w:rPr>
          <w:rFonts w:ascii="Times New Roman" w:hAnsi="Times New Roman" w:cs="Times New Roman"/>
        </w:rPr>
        <w:t>(</w:t>
      </w:r>
      <w:r w:rsidRPr="008E7D8E">
        <w:rPr>
          <w:rFonts w:ascii="Times New Roman" w:hAnsi="Times New Roman" w:cs="Times New Roman"/>
        </w:rPr>
        <w:t>гражданско-правовые</w:t>
      </w:r>
      <w:r w:rsidR="00480BD6" w:rsidRPr="008E7D8E">
        <w:rPr>
          <w:rFonts w:ascii="Times New Roman" w:hAnsi="Times New Roman" w:cs="Times New Roman"/>
        </w:rPr>
        <w:t xml:space="preserve"> договоры)</w:t>
      </w:r>
      <w:r w:rsidRPr="008E7D8E">
        <w:rPr>
          <w:rFonts w:ascii="Times New Roman" w:hAnsi="Times New Roman" w:cs="Times New Roman"/>
        </w:rPr>
        <w:t xml:space="preserve"> и трудовые договоры от имени </w:t>
      </w:r>
      <w:r w:rsidR="00480BD6" w:rsidRPr="008E7D8E">
        <w:rPr>
          <w:rFonts w:ascii="Times New Roman" w:hAnsi="Times New Roman" w:cs="Times New Roman"/>
        </w:rPr>
        <w:t>Школы</w:t>
      </w:r>
      <w:r w:rsidRPr="008E7D8E">
        <w:rPr>
          <w:rFonts w:ascii="Times New Roman" w:hAnsi="Times New Roman" w:cs="Times New Roman"/>
        </w:rPr>
        <w:t xml:space="preserve">, утверждает штатное расписание </w:t>
      </w:r>
      <w:r w:rsidR="00480BD6" w:rsidRPr="008E7D8E">
        <w:rPr>
          <w:rFonts w:ascii="Times New Roman" w:hAnsi="Times New Roman" w:cs="Times New Roman"/>
        </w:rPr>
        <w:t>Школы</w:t>
      </w:r>
      <w:r w:rsidRPr="008E7D8E">
        <w:rPr>
          <w:rFonts w:ascii="Times New Roman" w:hAnsi="Times New Roman" w:cs="Times New Roman"/>
        </w:rPr>
        <w:t>, должностные ин</w:t>
      </w:r>
      <w:r w:rsidR="00B40109" w:rsidRPr="008E7D8E">
        <w:rPr>
          <w:rFonts w:ascii="Times New Roman" w:hAnsi="Times New Roman" w:cs="Times New Roman"/>
        </w:rPr>
        <w:t>струкции работников и положения</w:t>
      </w:r>
      <w:r w:rsidR="000515AF" w:rsidRPr="008E7D8E">
        <w:rPr>
          <w:rFonts w:ascii="Times New Roman" w:hAnsi="Times New Roman" w:cs="Times New Roman"/>
        </w:rPr>
        <w:t xml:space="preserve"> о структурных подразделениях</w:t>
      </w:r>
      <w:r w:rsidR="001E3AD1" w:rsidRPr="008E7D8E">
        <w:rPr>
          <w:rFonts w:ascii="Times New Roman" w:hAnsi="Times New Roman" w:cs="Times New Roman"/>
        </w:rPr>
        <w:t xml:space="preserve"> </w:t>
      </w:r>
      <w:r w:rsidR="001E3AD1" w:rsidRPr="008E7D8E">
        <w:rPr>
          <w:rFonts w:ascii="Times New Roman" w:hAnsi="Times New Roman" w:cs="Times New Roman"/>
          <w:i/>
        </w:rPr>
        <w:t>(при их наличии)</w:t>
      </w:r>
      <w:r w:rsidRPr="008E7D8E">
        <w:rPr>
          <w:rFonts w:ascii="Times New Roman" w:hAnsi="Times New Roman" w:cs="Times New Roman"/>
        </w:rPr>
        <w:t>;</w:t>
      </w:r>
    </w:p>
    <w:p w:rsidR="008E150C" w:rsidRPr="008E7D8E" w:rsidRDefault="003D1416" w:rsidP="00C53926">
      <w:pPr>
        <w:pStyle w:val="ParagraphStyle"/>
        <w:numPr>
          <w:ilvl w:val="0"/>
          <w:numId w:val="6"/>
        </w:numPr>
        <w:ind w:left="0" w:firstLine="709"/>
        <w:jc w:val="both"/>
        <w:rPr>
          <w:rFonts w:ascii="Times New Roman" w:hAnsi="Times New Roman" w:cs="Times New Roman"/>
        </w:rPr>
      </w:pPr>
      <w:r w:rsidRPr="008E7D8E">
        <w:rPr>
          <w:rFonts w:ascii="Times New Roman" w:hAnsi="Times New Roman" w:cs="Times New Roman"/>
        </w:rPr>
        <w:t xml:space="preserve">утверждает бюджетную смету </w:t>
      </w:r>
      <w:r w:rsidR="00480BD6" w:rsidRPr="008E7D8E">
        <w:rPr>
          <w:rFonts w:ascii="Times New Roman" w:hAnsi="Times New Roman" w:cs="Times New Roman"/>
        </w:rPr>
        <w:t>Школы</w:t>
      </w:r>
      <w:r w:rsidRPr="008E7D8E">
        <w:rPr>
          <w:rFonts w:ascii="Times New Roman" w:hAnsi="Times New Roman" w:cs="Times New Roman"/>
        </w:rPr>
        <w:t>, ее</w:t>
      </w:r>
      <w:r w:rsidR="008E150C" w:rsidRPr="008E7D8E">
        <w:rPr>
          <w:rFonts w:ascii="Times New Roman" w:hAnsi="Times New Roman" w:cs="Times New Roman"/>
        </w:rPr>
        <w:t xml:space="preserve"> годовую и бухгалтерскую отчетность;</w:t>
      </w:r>
    </w:p>
    <w:p w:rsidR="008E150C" w:rsidRPr="008E7D8E" w:rsidRDefault="008E150C" w:rsidP="00C53926">
      <w:pPr>
        <w:pStyle w:val="ParagraphStyle"/>
        <w:numPr>
          <w:ilvl w:val="0"/>
          <w:numId w:val="6"/>
        </w:numPr>
        <w:ind w:left="0" w:firstLine="709"/>
        <w:jc w:val="both"/>
        <w:rPr>
          <w:rFonts w:ascii="Times New Roman" w:hAnsi="Times New Roman" w:cs="Times New Roman"/>
        </w:rPr>
      </w:pPr>
      <w:r w:rsidRPr="008E7D8E">
        <w:rPr>
          <w:rFonts w:ascii="Times New Roman" w:hAnsi="Times New Roman" w:cs="Times New Roman"/>
        </w:rPr>
        <w:t xml:space="preserve">принимает локальные нормативные акты, регламентирующие деятельность </w:t>
      </w:r>
      <w:r w:rsidR="00480BD6" w:rsidRPr="008E7D8E">
        <w:rPr>
          <w:rFonts w:ascii="Times New Roman" w:hAnsi="Times New Roman" w:cs="Times New Roman"/>
        </w:rPr>
        <w:t>Школы</w:t>
      </w:r>
      <w:r w:rsidRPr="008E7D8E">
        <w:rPr>
          <w:rFonts w:ascii="Times New Roman" w:hAnsi="Times New Roman" w:cs="Times New Roman"/>
        </w:rPr>
        <w:t xml:space="preserve"> по вопросам, отнесенн</w:t>
      </w:r>
      <w:r w:rsidR="00480BD6" w:rsidRPr="008E7D8E">
        <w:rPr>
          <w:rFonts w:ascii="Times New Roman" w:hAnsi="Times New Roman" w:cs="Times New Roman"/>
        </w:rPr>
        <w:t>ым к его компетенции настоящим у</w:t>
      </w:r>
      <w:r w:rsidRPr="008E7D8E">
        <w:rPr>
          <w:rFonts w:ascii="Times New Roman" w:hAnsi="Times New Roman" w:cs="Times New Roman"/>
        </w:rPr>
        <w:t>ставом, в по</w:t>
      </w:r>
      <w:r w:rsidR="00480BD6" w:rsidRPr="008E7D8E">
        <w:rPr>
          <w:rFonts w:ascii="Times New Roman" w:hAnsi="Times New Roman" w:cs="Times New Roman"/>
        </w:rPr>
        <w:t>рядке, установленном настоящим у</w:t>
      </w:r>
      <w:r w:rsidRPr="008E7D8E">
        <w:rPr>
          <w:rFonts w:ascii="Times New Roman" w:hAnsi="Times New Roman" w:cs="Times New Roman"/>
        </w:rPr>
        <w:t>ставом;</w:t>
      </w:r>
    </w:p>
    <w:p w:rsidR="008E150C" w:rsidRPr="008E7D8E" w:rsidRDefault="008E150C" w:rsidP="00C53926">
      <w:pPr>
        <w:pStyle w:val="ParagraphStyle"/>
        <w:numPr>
          <w:ilvl w:val="0"/>
          <w:numId w:val="6"/>
        </w:numPr>
        <w:ind w:left="0" w:firstLine="709"/>
        <w:jc w:val="both"/>
        <w:rPr>
          <w:rFonts w:ascii="Times New Roman" w:hAnsi="Times New Roman" w:cs="Times New Roman"/>
        </w:rPr>
      </w:pPr>
      <w:r w:rsidRPr="008E7D8E">
        <w:rPr>
          <w:rFonts w:ascii="Times New Roman" w:hAnsi="Times New Roman" w:cs="Times New Roman"/>
        </w:rPr>
        <w:t xml:space="preserve">обеспечивает открытие лицевых счетов </w:t>
      </w:r>
      <w:r w:rsidR="00480BD6" w:rsidRPr="008E7D8E">
        <w:rPr>
          <w:rFonts w:ascii="Times New Roman" w:hAnsi="Times New Roman" w:cs="Times New Roman"/>
        </w:rPr>
        <w:t>в финансовых органах муниципального образования «Каргасокский район»</w:t>
      </w:r>
      <w:r w:rsidRPr="008E7D8E">
        <w:rPr>
          <w:rFonts w:ascii="Times New Roman" w:hAnsi="Times New Roman" w:cs="Times New Roman"/>
        </w:rPr>
        <w:t>;</w:t>
      </w:r>
    </w:p>
    <w:p w:rsidR="008E150C" w:rsidRPr="008E7D8E" w:rsidRDefault="008E150C" w:rsidP="00C53926">
      <w:pPr>
        <w:pStyle w:val="ParagraphStyle"/>
        <w:numPr>
          <w:ilvl w:val="0"/>
          <w:numId w:val="6"/>
        </w:numPr>
        <w:ind w:left="0" w:firstLine="709"/>
        <w:jc w:val="both"/>
        <w:rPr>
          <w:rFonts w:ascii="Times New Roman" w:hAnsi="Times New Roman" w:cs="Times New Roman"/>
        </w:rPr>
      </w:pPr>
      <w:r w:rsidRPr="008E7D8E">
        <w:rPr>
          <w:rFonts w:ascii="Times New Roman" w:hAnsi="Times New Roman" w:cs="Times New Roman"/>
        </w:rPr>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8E150C" w:rsidRPr="008E7D8E" w:rsidRDefault="008E150C" w:rsidP="00C53926">
      <w:pPr>
        <w:pStyle w:val="ParagraphStyle"/>
        <w:numPr>
          <w:ilvl w:val="0"/>
          <w:numId w:val="6"/>
        </w:numPr>
        <w:ind w:left="0" w:firstLine="709"/>
        <w:jc w:val="both"/>
        <w:rPr>
          <w:rFonts w:ascii="Times New Roman" w:hAnsi="Times New Roman" w:cs="Times New Roman"/>
        </w:rPr>
      </w:pPr>
      <w:r w:rsidRPr="008E7D8E">
        <w:rPr>
          <w:rFonts w:ascii="Times New Roman" w:hAnsi="Times New Roman" w:cs="Times New Roman"/>
        </w:rPr>
        <w:t xml:space="preserve">выдает доверенности на право представительства от имени </w:t>
      </w:r>
      <w:r w:rsidR="00480BD6" w:rsidRPr="008E7D8E">
        <w:rPr>
          <w:rFonts w:ascii="Times New Roman" w:hAnsi="Times New Roman" w:cs="Times New Roman"/>
        </w:rPr>
        <w:t>Школы</w:t>
      </w:r>
      <w:r w:rsidRPr="008E7D8E">
        <w:rPr>
          <w:rFonts w:ascii="Times New Roman" w:hAnsi="Times New Roman" w:cs="Times New Roman"/>
        </w:rPr>
        <w:t>, в т. ч. доверенности с правом передоверия;</w:t>
      </w:r>
    </w:p>
    <w:p w:rsidR="008E150C" w:rsidRPr="008E7D8E" w:rsidRDefault="008E150C" w:rsidP="00C53926">
      <w:pPr>
        <w:pStyle w:val="ParagraphStyle"/>
        <w:numPr>
          <w:ilvl w:val="0"/>
          <w:numId w:val="6"/>
        </w:numPr>
        <w:ind w:left="0" w:firstLine="709"/>
        <w:jc w:val="both"/>
        <w:rPr>
          <w:rFonts w:ascii="Times New Roman" w:hAnsi="Times New Roman" w:cs="Times New Roman"/>
        </w:rPr>
      </w:pPr>
      <w:r w:rsidRPr="008E7D8E">
        <w:rPr>
          <w:rFonts w:ascii="Times New Roman" w:hAnsi="Times New Roman" w:cs="Times New Roman"/>
        </w:rPr>
        <w:t xml:space="preserve">издает приказы и распоряжения, дает поручения и указания, обязательные для </w:t>
      </w:r>
      <w:r w:rsidRPr="008E7D8E">
        <w:rPr>
          <w:rFonts w:ascii="Times New Roman" w:hAnsi="Times New Roman" w:cs="Times New Roman"/>
        </w:rPr>
        <w:lastRenderedPageBreak/>
        <w:t xml:space="preserve">исполнения всеми работниками </w:t>
      </w:r>
      <w:r w:rsidR="00480BD6"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6"/>
        </w:numPr>
        <w:ind w:left="0" w:firstLine="709"/>
        <w:jc w:val="both"/>
        <w:rPr>
          <w:rFonts w:ascii="Times New Roman" w:hAnsi="Times New Roman" w:cs="Times New Roman"/>
        </w:rPr>
      </w:pPr>
      <w:r w:rsidRPr="008E7D8E">
        <w:rPr>
          <w:rFonts w:ascii="Times New Roman" w:hAnsi="Times New Roman" w:cs="Times New Roman"/>
        </w:rPr>
        <w:t xml:space="preserve">контролирует работу и обеспечивает эффективное взаимодействие структурных подразделений </w:t>
      </w:r>
      <w:r w:rsidR="00480BD6" w:rsidRPr="008E7D8E">
        <w:rPr>
          <w:rFonts w:ascii="Times New Roman" w:hAnsi="Times New Roman" w:cs="Times New Roman"/>
        </w:rPr>
        <w:t>Школы</w:t>
      </w:r>
      <w:r w:rsidR="00CD3751" w:rsidRPr="008E7D8E">
        <w:rPr>
          <w:rFonts w:ascii="Times New Roman" w:hAnsi="Times New Roman" w:cs="Times New Roman"/>
        </w:rPr>
        <w:t xml:space="preserve"> </w:t>
      </w:r>
      <w:r w:rsidR="00CD3751" w:rsidRPr="008E7D8E">
        <w:rPr>
          <w:rFonts w:ascii="Times New Roman" w:hAnsi="Times New Roman" w:cs="Times New Roman"/>
          <w:i/>
        </w:rPr>
        <w:t>(при их наличии)</w:t>
      </w:r>
      <w:r w:rsidR="00B811F7" w:rsidRPr="008E7D8E">
        <w:rPr>
          <w:rFonts w:ascii="Times New Roman" w:hAnsi="Times New Roman" w:cs="Times New Roman"/>
        </w:rPr>
        <w:t>;</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организует работу по исполнению решений Управляющего совета, других коллегиальных органов управления </w:t>
      </w:r>
      <w:r w:rsidR="00B811F7"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организует работу по подготовке </w:t>
      </w:r>
      <w:r w:rsidR="00B811F7" w:rsidRPr="008E7D8E">
        <w:rPr>
          <w:rFonts w:ascii="Times New Roman" w:hAnsi="Times New Roman" w:cs="Times New Roman"/>
        </w:rPr>
        <w:t>Школы</w:t>
      </w:r>
      <w:r w:rsidRPr="008E7D8E">
        <w:rPr>
          <w:rFonts w:ascii="Times New Roman" w:hAnsi="Times New Roman" w:cs="Times New Roman"/>
        </w:rPr>
        <w:t xml:space="preserve"> к лицензированию и государственной аккредитации, а также по проведению выборов в коллегиальные органы управления </w:t>
      </w:r>
      <w:r w:rsidR="00B811F7"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принимает на работу и увольняет педагогических и иных работников </w:t>
      </w:r>
      <w:r w:rsidR="00B811F7"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устанавливает заработную плату работников </w:t>
      </w:r>
      <w:r w:rsidR="00B811F7" w:rsidRPr="008E7D8E">
        <w:rPr>
          <w:rFonts w:ascii="Times New Roman" w:hAnsi="Times New Roman" w:cs="Times New Roman"/>
        </w:rPr>
        <w:t>Школы</w:t>
      </w:r>
      <w:r w:rsidRPr="008E7D8E">
        <w:rPr>
          <w:rFonts w:ascii="Times New Roman" w:hAnsi="Times New Roman" w:cs="Times New Roman"/>
        </w:rPr>
        <w:t xml:space="preserve">, в т. ч. оклады, надбавки и доплаты к окладам, компенсационные и стимулирующие выплаты в соответствии с Положением об оплате труда работников </w:t>
      </w:r>
      <w:r w:rsidR="00B811F7" w:rsidRPr="008E7D8E">
        <w:rPr>
          <w:rFonts w:ascii="Times New Roman" w:hAnsi="Times New Roman" w:cs="Times New Roman"/>
        </w:rPr>
        <w:t>Школы</w:t>
      </w:r>
      <w:r w:rsidRPr="008E7D8E">
        <w:rPr>
          <w:rFonts w:ascii="Times New Roman" w:hAnsi="Times New Roman" w:cs="Times New Roman"/>
        </w:rPr>
        <w:t>, законами и иными нормативными правовыми актами;</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утверждает графики работы и педагогическую нагрузку работников;</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издает приказы о зачислении в </w:t>
      </w:r>
      <w:r w:rsidR="00B811F7" w:rsidRPr="008E7D8E">
        <w:rPr>
          <w:rFonts w:ascii="Times New Roman" w:hAnsi="Times New Roman" w:cs="Times New Roman"/>
        </w:rPr>
        <w:t>Школу</w:t>
      </w:r>
      <w:r w:rsidRPr="008E7D8E">
        <w:rPr>
          <w:rFonts w:ascii="Times New Roman" w:hAnsi="Times New Roman" w:cs="Times New Roman"/>
        </w:rPr>
        <w:t xml:space="preserve"> (</w:t>
      </w:r>
      <w:r w:rsidR="00B811F7" w:rsidRPr="008E7D8E">
        <w:rPr>
          <w:rFonts w:ascii="Times New Roman" w:hAnsi="Times New Roman" w:cs="Times New Roman"/>
        </w:rPr>
        <w:t>ее</w:t>
      </w:r>
      <w:r w:rsidRPr="008E7D8E">
        <w:rPr>
          <w:rFonts w:ascii="Times New Roman" w:hAnsi="Times New Roman" w:cs="Times New Roman"/>
        </w:rPr>
        <w:t xml:space="preserve"> обособленные структурные подразделения</w:t>
      </w:r>
      <w:r w:rsidR="005266DC" w:rsidRPr="008E7D8E">
        <w:rPr>
          <w:rFonts w:ascii="Times New Roman" w:hAnsi="Times New Roman" w:cs="Times New Roman"/>
        </w:rPr>
        <w:t xml:space="preserve"> </w:t>
      </w:r>
      <w:r w:rsidR="005266DC" w:rsidRPr="008E7D8E">
        <w:rPr>
          <w:rFonts w:ascii="Times New Roman" w:hAnsi="Times New Roman" w:cs="Times New Roman"/>
          <w:i/>
        </w:rPr>
        <w:t>(при их наличии)</w:t>
      </w:r>
      <w:r w:rsidRPr="008E7D8E">
        <w:rPr>
          <w:rFonts w:ascii="Times New Roman" w:hAnsi="Times New Roman" w:cs="Times New Roman"/>
        </w:rPr>
        <w:t>), о переводе обучающихся в другой класс (на следующий год обучения);</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организует обеспечение охраны жизни и здоровья обучающихся и работников;</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формирует контингент обучающихся;</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организует осуществление мер социальной поддержки обучающихся </w:t>
      </w:r>
      <w:r w:rsidR="00B811F7" w:rsidRPr="008E7D8E">
        <w:rPr>
          <w:rFonts w:ascii="Times New Roman" w:hAnsi="Times New Roman" w:cs="Times New Roman"/>
        </w:rPr>
        <w:t>Школы</w:t>
      </w:r>
      <w:r w:rsidRPr="008E7D8E">
        <w:rPr>
          <w:rFonts w:ascii="Times New Roman" w:hAnsi="Times New Roman" w:cs="Times New Roman"/>
        </w:rPr>
        <w:t>, защиту прав обучающихся;</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обеспечивает учет, сохранность и пополнение учебно-материальной базы, учет и хранение документации;</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организует делопроизводство;</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устанавливает порядок защиты персональных данных и обеспечивает его соблюдение;</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назначает ответственных лиц за соблюдение требований охраны труда, техники безопасности и пожарной безопасности в помещениях </w:t>
      </w:r>
      <w:r w:rsidR="00B811F7"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проводит занятия, совещания, инструктажи, иные действия со всеми работниками </w:t>
      </w:r>
      <w:r w:rsidR="00B811F7" w:rsidRPr="008E7D8E">
        <w:rPr>
          <w:rFonts w:ascii="Times New Roman" w:hAnsi="Times New Roman" w:cs="Times New Roman"/>
        </w:rPr>
        <w:t>Школы по вопросам деятельности Школы</w:t>
      </w:r>
      <w:r w:rsidRPr="008E7D8E">
        <w:rPr>
          <w:rFonts w:ascii="Times New Roman" w:hAnsi="Times New Roman" w:cs="Times New Roman"/>
        </w:rPr>
        <w:t>;</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распределяет обязанности между работниками </w:t>
      </w:r>
      <w:r w:rsidR="00B811F7"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привлекает к дисциплинарной и иной ответственности обучающихся и работников </w:t>
      </w:r>
      <w:r w:rsidR="00B811F7" w:rsidRPr="008E7D8E">
        <w:rPr>
          <w:rFonts w:ascii="Times New Roman" w:hAnsi="Times New Roman" w:cs="Times New Roman"/>
        </w:rPr>
        <w:t>Школы</w:t>
      </w:r>
      <w:r w:rsidRPr="008E7D8E">
        <w:rPr>
          <w:rFonts w:ascii="Times New Roman" w:hAnsi="Times New Roman" w:cs="Times New Roman"/>
        </w:rPr>
        <w:t>;</w:t>
      </w:r>
    </w:p>
    <w:p w:rsidR="00521061" w:rsidRPr="008E7D8E" w:rsidRDefault="008E150C"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 xml:space="preserve">применяет меры поощрения к работникам </w:t>
      </w:r>
      <w:r w:rsidR="00B811F7" w:rsidRPr="008E7D8E">
        <w:rPr>
          <w:rFonts w:ascii="Times New Roman" w:hAnsi="Times New Roman" w:cs="Times New Roman"/>
        </w:rPr>
        <w:t>Школы</w:t>
      </w:r>
      <w:r w:rsidRPr="008E7D8E">
        <w:rPr>
          <w:rFonts w:ascii="Times New Roman" w:hAnsi="Times New Roman" w:cs="Times New Roman"/>
        </w:rPr>
        <w:t xml:space="preserve"> в соответствии с трудовым законодательством, а также в установленном порядке представляет работников к поощрениям и награждению</w:t>
      </w:r>
      <w:r w:rsidR="00521061" w:rsidRPr="008E7D8E">
        <w:rPr>
          <w:rFonts w:ascii="Times New Roman" w:hAnsi="Times New Roman" w:cs="Times New Roman"/>
        </w:rPr>
        <w:t>;</w:t>
      </w:r>
    </w:p>
    <w:p w:rsidR="00537174" w:rsidRPr="008E7D8E" w:rsidRDefault="00537174"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исполняет приказы (распоряжения) Учредителя;</w:t>
      </w:r>
    </w:p>
    <w:p w:rsidR="008E150C" w:rsidRPr="008E7D8E" w:rsidRDefault="00521061" w:rsidP="00C53926">
      <w:pPr>
        <w:pStyle w:val="ParagraphStyle"/>
        <w:numPr>
          <w:ilvl w:val="0"/>
          <w:numId w:val="7"/>
        </w:numPr>
        <w:ind w:left="0" w:firstLine="709"/>
        <w:jc w:val="both"/>
        <w:rPr>
          <w:rFonts w:ascii="Times New Roman" w:hAnsi="Times New Roman" w:cs="Times New Roman"/>
        </w:rPr>
      </w:pPr>
      <w:r w:rsidRPr="008E7D8E">
        <w:rPr>
          <w:rFonts w:ascii="Times New Roman" w:hAnsi="Times New Roman" w:cs="Times New Roman"/>
        </w:rPr>
        <w:t>осуществляет иные полномочия</w:t>
      </w:r>
      <w:r w:rsidR="00537174" w:rsidRPr="008E7D8E">
        <w:rPr>
          <w:rFonts w:ascii="Times New Roman" w:hAnsi="Times New Roman" w:cs="Times New Roman"/>
        </w:rPr>
        <w:t>,</w:t>
      </w:r>
      <w:r w:rsidRPr="008E7D8E">
        <w:rPr>
          <w:rFonts w:ascii="Times New Roman" w:hAnsi="Times New Roman" w:cs="Times New Roman"/>
        </w:rPr>
        <w:t xml:space="preserve"> </w:t>
      </w:r>
      <w:r w:rsidR="00537174" w:rsidRPr="008E7D8E">
        <w:rPr>
          <w:rFonts w:ascii="Times New Roman" w:hAnsi="Times New Roman" w:cs="Times New Roman"/>
        </w:rPr>
        <w:t>установленные законами и иными нормативными правовыми актами Томской области, нормативными правовыми актами органов местного самоуправления муниципального образования «Каргасокский район»</w:t>
      </w:r>
      <w:r w:rsidR="008E150C" w:rsidRPr="008E7D8E">
        <w:rPr>
          <w:rFonts w:ascii="Times New Roman" w:hAnsi="Times New Roman" w:cs="Times New Roman"/>
        </w:rPr>
        <w:t>.</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Директор </w:t>
      </w:r>
      <w:r w:rsidR="00537174" w:rsidRPr="008E7D8E">
        <w:rPr>
          <w:rFonts w:ascii="Times New Roman" w:hAnsi="Times New Roman" w:cs="Times New Roman"/>
        </w:rPr>
        <w:t>Школы</w:t>
      </w:r>
      <w:r w:rsidRPr="008E7D8E">
        <w:rPr>
          <w:rFonts w:ascii="Times New Roman" w:hAnsi="Times New Roman" w:cs="Times New Roman"/>
        </w:rPr>
        <w:t xml:space="preserve"> обязан:</w:t>
      </w:r>
    </w:p>
    <w:p w:rsidR="008E150C" w:rsidRPr="008E7D8E" w:rsidRDefault="00600858"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проходить обязательную аттестацию, порядок и сроки проведения которой устанавливаются Учредителем, в соответствии с нормативно-правовым актом органов местного самоуправления муниципального образования «Каргасокский район»</w:t>
      </w:r>
      <w:r w:rsidR="008E150C" w:rsidRPr="008E7D8E">
        <w:rPr>
          <w:rFonts w:ascii="Times New Roman" w:hAnsi="Times New Roman" w:cs="Times New Roman"/>
        </w:rPr>
        <w:t>;</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обеспечивать выполнение муниципального задания Учредителя в полном </w:t>
      </w:r>
      <w:r w:rsidRPr="008E7D8E">
        <w:rPr>
          <w:rFonts w:ascii="Times New Roman" w:hAnsi="Times New Roman" w:cs="Times New Roman"/>
        </w:rPr>
        <w:lastRenderedPageBreak/>
        <w:t>объеме;</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обеспечивать постоянную работу над повышением качества предоставляемых </w:t>
      </w:r>
      <w:r w:rsidR="00537174" w:rsidRPr="008E7D8E">
        <w:rPr>
          <w:rFonts w:ascii="Times New Roman" w:hAnsi="Times New Roman" w:cs="Times New Roman"/>
        </w:rPr>
        <w:t>Школой</w:t>
      </w:r>
      <w:r w:rsidRPr="008E7D8E">
        <w:rPr>
          <w:rFonts w:ascii="Times New Roman" w:hAnsi="Times New Roman" w:cs="Times New Roman"/>
        </w:rPr>
        <w:t xml:space="preserve"> муниципальных  и иных услуг, выполнением работ;</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обеспечивать состав</w:t>
      </w:r>
      <w:r w:rsidR="008C2DF1" w:rsidRPr="008E7D8E">
        <w:rPr>
          <w:rFonts w:ascii="Times New Roman" w:hAnsi="Times New Roman" w:cs="Times New Roman"/>
        </w:rPr>
        <w:t xml:space="preserve">ление, утверждение и выполнение бюджетной сметы </w:t>
      </w:r>
      <w:r w:rsidR="00537174"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обеспечивать своевременную выплату заработной платы работникам </w:t>
      </w:r>
      <w:r w:rsidR="00537174" w:rsidRPr="008E7D8E">
        <w:rPr>
          <w:rFonts w:ascii="Times New Roman" w:hAnsi="Times New Roman" w:cs="Times New Roman"/>
        </w:rPr>
        <w:t>Школы</w:t>
      </w:r>
      <w:r w:rsidRPr="008E7D8E">
        <w:rPr>
          <w:rFonts w:ascii="Times New Roman" w:hAnsi="Times New Roman" w:cs="Times New Roman"/>
        </w:rPr>
        <w:t>, принимать меры по повышению размера заработной платы работникам;</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обеспечивать безопасные условия труда работникам </w:t>
      </w:r>
      <w:r w:rsidR="00537174"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обеспечивать целевое использование бюджетных средств, предоставляемых </w:t>
      </w:r>
      <w:r w:rsidR="00537174" w:rsidRPr="008E7D8E">
        <w:rPr>
          <w:rFonts w:ascii="Times New Roman" w:hAnsi="Times New Roman" w:cs="Times New Roman"/>
        </w:rPr>
        <w:t>Школе</w:t>
      </w:r>
      <w:r w:rsidRPr="008E7D8E">
        <w:rPr>
          <w:rFonts w:ascii="Times New Roman" w:hAnsi="Times New Roman" w:cs="Times New Roman"/>
        </w:rPr>
        <w:t xml:space="preserve"> из бюджета </w:t>
      </w:r>
      <w:r w:rsidR="00537174" w:rsidRPr="008E7D8E">
        <w:rPr>
          <w:rFonts w:ascii="Times New Roman" w:hAnsi="Times New Roman" w:cs="Times New Roman"/>
        </w:rPr>
        <w:t>муниципального образования «Каргасокский район»</w:t>
      </w:r>
      <w:r w:rsidRPr="008E7D8E">
        <w:rPr>
          <w:rFonts w:ascii="Times New Roman" w:hAnsi="Times New Roman" w:cs="Times New Roman"/>
        </w:rPr>
        <w:t xml:space="preserve">, и соблюдение </w:t>
      </w:r>
      <w:r w:rsidR="00537174" w:rsidRPr="008E7D8E">
        <w:rPr>
          <w:rFonts w:ascii="Times New Roman" w:hAnsi="Times New Roman" w:cs="Times New Roman"/>
        </w:rPr>
        <w:t>Школой</w:t>
      </w:r>
      <w:r w:rsidRPr="008E7D8E">
        <w:rPr>
          <w:rFonts w:ascii="Times New Roman" w:hAnsi="Times New Roman" w:cs="Times New Roman"/>
        </w:rPr>
        <w:t xml:space="preserve"> финансовой дисциплины;</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обеспечивать сохранность, рациональное и эффективное использование имущества, закрепленного на праве оперативного управления за </w:t>
      </w:r>
      <w:r w:rsidR="00537174" w:rsidRPr="008E7D8E">
        <w:rPr>
          <w:rFonts w:ascii="Times New Roman" w:hAnsi="Times New Roman" w:cs="Times New Roman"/>
        </w:rPr>
        <w:t>Школой</w:t>
      </w:r>
      <w:r w:rsidRPr="008E7D8E">
        <w:rPr>
          <w:rFonts w:ascii="Times New Roman" w:hAnsi="Times New Roman" w:cs="Times New Roman"/>
        </w:rPr>
        <w:t>;</w:t>
      </w:r>
    </w:p>
    <w:p w:rsidR="00ED63BC" w:rsidRPr="008E7D8E" w:rsidRDefault="00ED63B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обеспечивать согласование с Учредителем создания и ликвидации филиалов Школы, открытие и закрытие представительств;</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обеспечивать соблюдение Правил внутреннего трудового распорядка и трудовой дисциплины работниками </w:t>
      </w:r>
      <w:r w:rsidR="00537174"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организовывать в установленном порядке аттестацию работников </w:t>
      </w:r>
      <w:r w:rsidR="00537174"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w:t>
      </w:r>
      <w:r w:rsidR="00537174" w:rsidRPr="008E7D8E">
        <w:rPr>
          <w:rFonts w:ascii="Times New Roman" w:hAnsi="Times New Roman" w:cs="Times New Roman"/>
        </w:rPr>
        <w:t>ровья обучающихся и работников Школы</w:t>
      </w:r>
      <w:r w:rsidRPr="008E7D8E">
        <w:rPr>
          <w:rFonts w:ascii="Times New Roman" w:hAnsi="Times New Roman" w:cs="Times New Roman"/>
        </w:rPr>
        <w:t>;</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запрещать </w:t>
      </w:r>
      <w:r w:rsidR="00D369B0" w:rsidRPr="008E7D8E">
        <w:rPr>
          <w:rFonts w:ascii="Times New Roman" w:hAnsi="Times New Roman" w:cs="Times New Roman"/>
        </w:rPr>
        <w:t xml:space="preserve">проведение образовательного процесса, </w:t>
      </w:r>
      <w:r w:rsidR="003A7747" w:rsidRPr="008E7D8E">
        <w:rPr>
          <w:rFonts w:ascii="Times New Roman" w:hAnsi="Times New Roman" w:cs="Times New Roman"/>
        </w:rPr>
        <w:t xml:space="preserve">сокращать продолжительность учебных занятий </w:t>
      </w:r>
      <w:r w:rsidRPr="008E7D8E">
        <w:rPr>
          <w:rFonts w:ascii="Times New Roman" w:hAnsi="Times New Roman" w:cs="Times New Roman"/>
        </w:rPr>
        <w:t>при наличии опасных условий для здоровья обучающихся и работников;</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организовывать подготовку </w:t>
      </w:r>
      <w:r w:rsidR="00537174" w:rsidRPr="008E7D8E">
        <w:rPr>
          <w:rFonts w:ascii="Times New Roman" w:hAnsi="Times New Roman" w:cs="Times New Roman"/>
        </w:rPr>
        <w:t>Школы</w:t>
      </w:r>
      <w:r w:rsidRPr="008E7D8E">
        <w:rPr>
          <w:rFonts w:ascii="Times New Roman" w:hAnsi="Times New Roman" w:cs="Times New Roman"/>
        </w:rPr>
        <w:t xml:space="preserve"> к новому учебному году, подписывать акт приемки </w:t>
      </w:r>
      <w:r w:rsidR="00537174"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принимать совместные с медицинскими работниками меры по улучшению медицинского обслуживания и оздоровительной работы;</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обеспечивать проведение периодических бесплатных медицинских обследований работников </w:t>
      </w:r>
      <w:r w:rsidR="00537174"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 xml:space="preserve">принимать меры по улучшению питания, ассортимента продуктов, созданию условий для качественного приготовления пищи в </w:t>
      </w:r>
      <w:r w:rsidR="00537174" w:rsidRPr="008E7D8E">
        <w:rPr>
          <w:rFonts w:ascii="Times New Roman" w:hAnsi="Times New Roman" w:cs="Times New Roman"/>
        </w:rPr>
        <w:t>Школе</w:t>
      </w:r>
      <w:r w:rsidRPr="008E7D8E">
        <w:rPr>
          <w:rFonts w:ascii="Times New Roman" w:hAnsi="Times New Roman" w:cs="Times New Roman"/>
        </w:rPr>
        <w:t>;</w:t>
      </w:r>
    </w:p>
    <w:p w:rsidR="00C90758" w:rsidRPr="008E7D8E" w:rsidRDefault="00C90758"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обеспечивать информационную открытость Школы в соответствии со статьей 29 Федерального закона от 29.12.2012 N 273-ФЗ «Об образовании в Российской Федерации»;</w:t>
      </w:r>
    </w:p>
    <w:p w:rsidR="008E150C" w:rsidRPr="008E7D8E" w:rsidRDefault="008E150C" w:rsidP="00C53926">
      <w:pPr>
        <w:pStyle w:val="ParagraphStyle"/>
        <w:numPr>
          <w:ilvl w:val="0"/>
          <w:numId w:val="8"/>
        </w:numPr>
        <w:ind w:left="0" w:firstLine="709"/>
        <w:jc w:val="both"/>
        <w:rPr>
          <w:rFonts w:ascii="Times New Roman" w:hAnsi="Times New Roman" w:cs="Times New Roman"/>
        </w:rPr>
      </w:pPr>
      <w:r w:rsidRPr="008E7D8E">
        <w:rPr>
          <w:rFonts w:ascii="Times New Roman" w:hAnsi="Times New Roman" w:cs="Times New Roman"/>
        </w:rPr>
        <w:t>выполнять иные обязанности, установленные законами и иными нормативными правовыми актами</w:t>
      </w:r>
      <w:r w:rsidR="00537174" w:rsidRPr="008E7D8E">
        <w:rPr>
          <w:rFonts w:ascii="Times New Roman" w:hAnsi="Times New Roman" w:cs="Times New Roman"/>
        </w:rPr>
        <w:t xml:space="preserve"> Томской области</w:t>
      </w:r>
      <w:r w:rsidRPr="008E7D8E">
        <w:rPr>
          <w:rFonts w:ascii="Times New Roman" w:hAnsi="Times New Roman" w:cs="Times New Roman"/>
        </w:rPr>
        <w:t>, нормативными правовыми актами органов местного самоуправления</w:t>
      </w:r>
      <w:r w:rsidR="00537174" w:rsidRPr="008E7D8E">
        <w:rPr>
          <w:rFonts w:ascii="Times New Roman" w:hAnsi="Times New Roman" w:cs="Times New Roman"/>
        </w:rPr>
        <w:t xml:space="preserve"> муниципального образования «Каргасокский район»</w:t>
      </w:r>
      <w:r w:rsidRPr="008E7D8E">
        <w:rPr>
          <w:rFonts w:ascii="Times New Roman" w:hAnsi="Times New Roman" w:cs="Times New Roman"/>
        </w:rPr>
        <w:t xml:space="preserve">, а также Уставом </w:t>
      </w:r>
      <w:r w:rsidR="00537174" w:rsidRPr="008E7D8E">
        <w:rPr>
          <w:rFonts w:ascii="Times New Roman" w:hAnsi="Times New Roman" w:cs="Times New Roman"/>
        </w:rPr>
        <w:t>Школы</w:t>
      </w:r>
      <w:r w:rsidRPr="008E7D8E">
        <w:rPr>
          <w:rFonts w:ascii="Times New Roman" w:hAnsi="Times New Roman" w:cs="Times New Roman"/>
        </w:rPr>
        <w:t xml:space="preserve"> и решениями Учредителя, принятыми в рамках его компетенции.</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Директор </w:t>
      </w:r>
      <w:r w:rsidR="001A2D46" w:rsidRPr="008E7D8E">
        <w:rPr>
          <w:rFonts w:ascii="Times New Roman" w:hAnsi="Times New Roman" w:cs="Times New Roman"/>
        </w:rPr>
        <w:t>Школы</w:t>
      </w:r>
      <w:r w:rsidR="00961AFC" w:rsidRPr="008E7D8E">
        <w:rPr>
          <w:rFonts w:ascii="Times New Roman" w:hAnsi="Times New Roman" w:cs="Times New Roman"/>
        </w:rPr>
        <w:t xml:space="preserve"> </w:t>
      </w:r>
      <w:r w:rsidRPr="008E7D8E">
        <w:rPr>
          <w:rFonts w:ascii="Times New Roman" w:hAnsi="Times New Roman" w:cs="Times New Roman"/>
        </w:rPr>
        <w:t>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8E150C" w:rsidRPr="008E7D8E" w:rsidRDefault="008E150C"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В </w:t>
      </w:r>
      <w:r w:rsidR="00961AFC" w:rsidRPr="008E7D8E">
        <w:rPr>
          <w:rFonts w:ascii="Times New Roman" w:hAnsi="Times New Roman" w:cs="Times New Roman"/>
        </w:rPr>
        <w:t>Школе</w:t>
      </w:r>
      <w:r w:rsidRPr="008E7D8E">
        <w:rPr>
          <w:rFonts w:ascii="Times New Roman" w:hAnsi="Times New Roman" w:cs="Times New Roman"/>
        </w:rPr>
        <w:t xml:space="preserve"> формируются </w:t>
      </w:r>
      <w:r w:rsidR="0021418A" w:rsidRPr="008E7D8E">
        <w:rPr>
          <w:rFonts w:ascii="Times New Roman" w:hAnsi="Times New Roman" w:cs="Times New Roman"/>
        </w:rPr>
        <w:t xml:space="preserve">обязательные </w:t>
      </w:r>
      <w:r w:rsidRPr="008E7D8E">
        <w:rPr>
          <w:rFonts w:ascii="Times New Roman" w:hAnsi="Times New Roman" w:cs="Times New Roman"/>
        </w:rPr>
        <w:t>коллегиальные органы управления, к которым относятся</w:t>
      </w:r>
      <w:r w:rsidR="00961AFC" w:rsidRPr="008E7D8E">
        <w:rPr>
          <w:rFonts w:ascii="Times New Roman" w:hAnsi="Times New Roman" w:cs="Times New Roman"/>
        </w:rPr>
        <w:t xml:space="preserve"> </w:t>
      </w:r>
      <w:r w:rsidRPr="008E7D8E">
        <w:rPr>
          <w:rFonts w:ascii="Times New Roman" w:hAnsi="Times New Roman" w:cs="Times New Roman"/>
        </w:rPr>
        <w:t xml:space="preserve">Общее собрание работников </w:t>
      </w:r>
      <w:r w:rsidR="00961AFC" w:rsidRPr="008E7D8E">
        <w:rPr>
          <w:rFonts w:ascii="Times New Roman" w:hAnsi="Times New Roman" w:cs="Times New Roman"/>
        </w:rPr>
        <w:t>Школы</w:t>
      </w:r>
      <w:r w:rsidRPr="008E7D8E">
        <w:rPr>
          <w:rFonts w:ascii="Times New Roman" w:hAnsi="Times New Roman" w:cs="Times New Roman"/>
        </w:rPr>
        <w:t xml:space="preserve">, </w:t>
      </w:r>
      <w:r w:rsidR="00961AFC" w:rsidRPr="008E7D8E">
        <w:rPr>
          <w:rFonts w:ascii="Times New Roman" w:hAnsi="Times New Roman" w:cs="Times New Roman"/>
        </w:rPr>
        <w:t>Педагогический совет</w:t>
      </w:r>
      <w:r w:rsidR="0021418A" w:rsidRPr="008E7D8E">
        <w:rPr>
          <w:rFonts w:ascii="Times New Roman" w:hAnsi="Times New Roman" w:cs="Times New Roman"/>
        </w:rPr>
        <w:t xml:space="preserve">. В Школе могут формироваться дополнительные коллегиальные органы </w:t>
      </w:r>
      <w:r w:rsidR="00876430" w:rsidRPr="008E7D8E">
        <w:rPr>
          <w:rFonts w:ascii="Times New Roman" w:hAnsi="Times New Roman" w:cs="Times New Roman"/>
        </w:rPr>
        <w:t xml:space="preserve">управления, к которым </w:t>
      </w:r>
      <w:r w:rsidR="00876430" w:rsidRPr="008E7D8E">
        <w:rPr>
          <w:rFonts w:ascii="Times New Roman" w:hAnsi="Times New Roman" w:cs="Times New Roman"/>
        </w:rPr>
        <w:lastRenderedPageBreak/>
        <w:t>относятся</w:t>
      </w:r>
      <w:r w:rsidR="00961AFC" w:rsidRPr="008E7D8E">
        <w:rPr>
          <w:rFonts w:ascii="Times New Roman" w:hAnsi="Times New Roman" w:cs="Times New Roman"/>
        </w:rPr>
        <w:t xml:space="preserve"> </w:t>
      </w:r>
      <w:r w:rsidRPr="008E7D8E">
        <w:rPr>
          <w:rFonts w:ascii="Times New Roman" w:hAnsi="Times New Roman" w:cs="Times New Roman"/>
        </w:rPr>
        <w:t xml:space="preserve">Управляющий совет, </w:t>
      </w:r>
      <w:r w:rsidR="00D31CCE" w:rsidRPr="008E7D8E">
        <w:rPr>
          <w:rFonts w:ascii="Times New Roman" w:hAnsi="Times New Roman" w:cs="Times New Roman"/>
        </w:rPr>
        <w:t xml:space="preserve">Попечительский совет, </w:t>
      </w:r>
      <w:r w:rsidRPr="008E7D8E">
        <w:rPr>
          <w:rFonts w:ascii="Times New Roman" w:hAnsi="Times New Roman" w:cs="Times New Roman"/>
        </w:rPr>
        <w:t>родительские комитеты.</w:t>
      </w:r>
    </w:p>
    <w:p w:rsidR="008E150C" w:rsidRPr="008E7D8E" w:rsidRDefault="008E150C"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w:t>
      </w:r>
      <w:r w:rsidR="00961AFC" w:rsidRPr="008E7D8E">
        <w:rPr>
          <w:rFonts w:ascii="Times New Roman" w:hAnsi="Times New Roman" w:cs="Times New Roman"/>
        </w:rPr>
        <w:t>Школой</w:t>
      </w:r>
      <w:r w:rsidRPr="008E7D8E">
        <w:rPr>
          <w:rFonts w:ascii="Times New Roman" w:hAnsi="Times New Roman" w:cs="Times New Roman"/>
        </w:rPr>
        <w:t xml:space="preserve"> и при принятии </w:t>
      </w:r>
      <w:r w:rsidR="00961AFC" w:rsidRPr="008E7D8E">
        <w:rPr>
          <w:rFonts w:ascii="Times New Roman" w:hAnsi="Times New Roman" w:cs="Times New Roman"/>
        </w:rPr>
        <w:t>Школой</w:t>
      </w:r>
      <w:r w:rsidRPr="008E7D8E">
        <w:rPr>
          <w:rFonts w:ascii="Times New Roman" w:hAnsi="Times New Roman" w:cs="Times New Roman"/>
        </w:rPr>
        <w:t xml:space="preserve">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w:t>
      </w:r>
      <w:r w:rsidR="00961AFC" w:rsidRPr="008E7D8E">
        <w:rPr>
          <w:rFonts w:ascii="Times New Roman" w:hAnsi="Times New Roman" w:cs="Times New Roman"/>
        </w:rPr>
        <w:t>Школе</w:t>
      </w:r>
      <w:r w:rsidRPr="008E7D8E">
        <w:rPr>
          <w:rFonts w:ascii="Times New Roman" w:hAnsi="Times New Roman" w:cs="Times New Roman"/>
        </w:rPr>
        <w:t xml:space="preserve"> создаются и действуют:</w:t>
      </w:r>
    </w:p>
    <w:p w:rsidR="008E150C" w:rsidRPr="008E7D8E" w:rsidRDefault="008E150C" w:rsidP="00C53926">
      <w:pPr>
        <w:pStyle w:val="ParagraphStyle"/>
        <w:numPr>
          <w:ilvl w:val="0"/>
          <w:numId w:val="9"/>
        </w:numPr>
        <w:ind w:left="0" w:firstLine="709"/>
        <w:jc w:val="both"/>
        <w:rPr>
          <w:rFonts w:ascii="Times New Roman" w:hAnsi="Times New Roman" w:cs="Times New Roman"/>
        </w:rPr>
      </w:pPr>
      <w:r w:rsidRPr="008E7D8E">
        <w:rPr>
          <w:rFonts w:ascii="Times New Roman" w:hAnsi="Times New Roman" w:cs="Times New Roman"/>
        </w:rPr>
        <w:t>советы обучающихся;</w:t>
      </w:r>
    </w:p>
    <w:p w:rsidR="008E150C" w:rsidRPr="008E7D8E" w:rsidRDefault="008E150C" w:rsidP="00C53926">
      <w:pPr>
        <w:pStyle w:val="ParagraphStyle"/>
        <w:numPr>
          <w:ilvl w:val="0"/>
          <w:numId w:val="9"/>
        </w:numPr>
        <w:ind w:left="0" w:firstLine="709"/>
        <w:jc w:val="both"/>
        <w:rPr>
          <w:rFonts w:ascii="Times New Roman" w:hAnsi="Times New Roman" w:cs="Times New Roman"/>
        </w:rPr>
      </w:pPr>
      <w:r w:rsidRPr="008E7D8E">
        <w:rPr>
          <w:rFonts w:ascii="Times New Roman" w:hAnsi="Times New Roman" w:cs="Times New Roman"/>
        </w:rPr>
        <w:t>советы родителей (законных представителей) обучающихся;</w:t>
      </w:r>
    </w:p>
    <w:p w:rsidR="008E150C" w:rsidRPr="008E7D8E" w:rsidRDefault="008E150C" w:rsidP="00C53926">
      <w:pPr>
        <w:pStyle w:val="ParagraphStyle"/>
        <w:numPr>
          <w:ilvl w:val="0"/>
          <w:numId w:val="9"/>
        </w:numPr>
        <w:ind w:left="0" w:firstLine="709"/>
        <w:jc w:val="both"/>
        <w:rPr>
          <w:rFonts w:ascii="Times New Roman" w:hAnsi="Times New Roman" w:cs="Times New Roman"/>
        </w:rPr>
      </w:pPr>
      <w:r w:rsidRPr="008E7D8E">
        <w:rPr>
          <w:rFonts w:ascii="Times New Roman" w:hAnsi="Times New Roman" w:cs="Times New Roman"/>
        </w:rPr>
        <w:t>профессиональные союзы работников и их представительные органы.</w:t>
      </w:r>
    </w:p>
    <w:p w:rsidR="008E150C" w:rsidRPr="008E7D8E" w:rsidRDefault="008E150C"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Общее собрание работников </w:t>
      </w:r>
      <w:r w:rsidR="00961AFC" w:rsidRPr="008E7D8E">
        <w:rPr>
          <w:rFonts w:ascii="Times New Roman" w:hAnsi="Times New Roman" w:cs="Times New Roman"/>
        </w:rPr>
        <w:t xml:space="preserve">Школы </w:t>
      </w:r>
      <w:r w:rsidRPr="008E7D8E">
        <w:rPr>
          <w:rFonts w:ascii="Times New Roman" w:hAnsi="Times New Roman" w:cs="Times New Roman"/>
        </w:rPr>
        <w:t>является коллегиальным органом управления, в компетенцию которого входит принятие решений по следующим вопросам:</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 xml:space="preserve">внесение предложений в план развития </w:t>
      </w:r>
      <w:r w:rsidR="00961AFC" w:rsidRPr="008E7D8E">
        <w:rPr>
          <w:rFonts w:ascii="Times New Roman" w:hAnsi="Times New Roman" w:cs="Times New Roman"/>
        </w:rPr>
        <w:t>Школы</w:t>
      </w:r>
      <w:r w:rsidRPr="008E7D8E">
        <w:rPr>
          <w:rFonts w:ascii="Times New Roman" w:hAnsi="Times New Roman" w:cs="Times New Roman"/>
        </w:rPr>
        <w:t xml:space="preserve">, в т. ч. о направлениях образовательной деятельности и иных видах деятельности </w:t>
      </w:r>
      <w:r w:rsidR="00961AFC"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 xml:space="preserve">внесение предложений об изменении и дополнении Устава </w:t>
      </w:r>
      <w:r w:rsidR="00961AFC"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70B55"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принятие</w:t>
      </w:r>
      <w:r w:rsidR="008E150C" w:rsidRPr="008E7D8E">
        <w:rPr>
          <w:rFonts w:ascii="Times New Roman" w:hAnsi="Times New Roman" w:cs="Times New Roman"/>
        </w:rPr>
        <w:t xml:space="preserve"> Правил внутреннего трудового распорядка </w:t>
      </w:r>
      <w:r w:rsidR="00961AFC" w:rsidRPr="008E7D8E">
        <w:rPr>
          <w:rFonts w:ascii="Times New Roman" w:hAnsi="Times New Roman" w:cs="Times New Roman"/>
        </w:rPr>
        <w:t>Школы</w:t>
      </w:r>
      <w:r w:rsidR="008E150C" w:rsidRPr="008E7D8E">
        <w:rPr>
          <w:rFonts w:ascii="Times New Roman" w:hAnsi="Times New Roman" w:cs="Times New Roman"/>
        </w:rPr>
        <w:t xml:space="preserve">, 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 по представлению </w:t>
      </w:r>
      <w:r w:rsidR="00961AFC" w:rsidRPr="008E7D8E">
        <w:rPr>
          <w:rFonts w:ascii="Times New Roman" w:hAnsi="Times New Roman" w:cs="Times New Roman"/>
        </w:rPr>
        <w:t>д</w:t>
      </w:r>
      <w:r w:rsidR="008E150C" w:rsidRPr="008E7D8E">
        <w:rPr>
          <w:rFonts w:ascii="Times New Roman" w:hAnsi="Times New Roman" w:cs="Times New Roman"/>
        </w:rPr>
        <w:t xml:space="preserve">иректора </w:t>
      </w:r>
      <w:r w:rsidR="00961AFC" w:rsidRPr="008E7D8E">
        <w:rPr>
          <w:rFonts w:ascii="Times New Roman" w:hAnsi="Times New Roman" w:cs="Times New Roman"/>
        </w:rPr>
        <w:t>Школы</w:t>
      </w:r>
      <w:r w:rsidR="008E150C" w:rsidRPr="008E7D8E">
        <w:rPr>
          <w:rFonts w:ascii="Times New Roman" w:hAnsi="Times New Roman" w:cs="Times New Roman"/>
        </w:rPr>
        <w:t>;</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принятие решения о необходимости заключения коллективного договора;</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избрание представителей работников в комиссию по трудовым спорам;</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поручение представления интересов работников профсоюзной организации либо иному представителю;</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 xml:space="preserve">утверждение требований в ходе коллективного трудового спора, выдвинутых работниками </w:t>
      </w:r>
      <w:r w:rsidR="00961AFC" w:rsidRPr="008E7D8E">
        <w:rPr>
          <w:rFonts w:ascii="Times New Roman" w:hAnsi="Times New Roman" w:cs="Times New Roman"/>
        </w:rPr>
        <w:t>Школы</w:t>
      </w:r>
      <w:r w:rsidRPr="008E7D8E">
        <w:rPr>
          <w:rFonts w:ascii="Times New Roman" w:hAnsi="Times New Roman" w:cs="Times New Roman"/>
        </w:rPr>
        <w:t xml:space="preserve"> или их представителями;</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создание необходимых условий, обеспечивающих безопасность обучения, воспитания обучающихся;</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 xml:space="preserve">создание условий, необходимых для охраны и укрепление здоровья, организации питания обучающихся и работников </w:t>
      </w:r>
      <w:r w:rsidR="00961AFC"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 xml:space="preserve">принятие положения об Управляющем совете </w:t>
      </w:r>
      <w:r w:rsidR="00961AFC"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 xml:space="preserve">заслушивание ежегодного отчета Управляющего совета </w:t>
      </w:r>
      <w:r w:rsidR="00961AFC" w:rsidRPr="008E7D8E">
        <w:rPr>
          <w:rFonts w:ascii="Times New Roman" w:hAnsi="Times New Roman" w:cs="Times New Roman"/>
        </w:rPr>
        <w:t>Школы</w:t>
      </w:r>
      <w:r w:rsidRPr="008E7D8E">
        <w:rPr>
          <w:rFonts w:ascii="Times New Roman" w:hAnsi="Times New Roman" w:cs="Times New Roman"/>
        </w:rPr>
        <w:t xml:space="preserve"> о проделанной работе;</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принятие решения о прекращении деятельности Управляющего совета и формирование нового состава;</w:t>
      </w:r>
    </w:p>
    <w:p w:rsidR="008E150C" w:rsidRPr="008E7D8E" w:rsidRDefault="008E150C" w:rsidP="00C53926">
      <w:pPr>
        <w:pStyle w:val="ParagraphStyle"/>
        <w:numPr>
          <w:ilvl w:val="0"/>
          <w:numId w:val="10"/>
        </w:numPr>
        <w:ind w:left="0" w:firstLine="709"/>
        <w:jc w:val="both"/>
        <w:rPr>
          <w:rFonts w:ascii="Times New Roman" w:hAnsi="Times New Roman" w:cs="Times New Roman"/>
        </w:rPr>
      </w:pPr>
      <w:r w:rsidRPr="008E7D8E">
        <w:rPr>
          <w:rFonts w:ascii="Times New Roman" w:hAnsi="Times New Roman" w:cs="Times New Roman"/>
        </w:rPr>
        <w:t xml:space="preserve">ходатайствование о награждении работников </w:t>
      </w:r>
      <w:r w:rsidR="00961AFC"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Общее собрание действует бессрочно и включает в себя работников </w:t>
      </w:r>
      <w:r w:rsidR="00961AFC" w:rsidRPr="008E7D8E">
        <w:rPr>
          <w:rFonts w:ascii="Times New Roman" w:hAnsi="Times New Roman" w:cs="Times New Roman"/>
        </w:rPr>
        <w:t>Школы</w:t>
      </w:r>
      <w:r w:rsidRPr="008E7D8E">
        <w:rPr>
          <w:rFonts w:ascii="Times New Roman" w:hAnsi="Times New Roman" w:cs="Times New Roman"/>
        </w:rPr>
        <w:t xml:space="preserve"> на дату проведения общего собрания, работающих на условиях полного рабочего дня по основному месту работы в </w:t>
      </w:r>
      <w:r w:rsidR="00961AFC" w:rsidRPr="008E7D8E">
        <w:rPr>
          <w:rFonts w:ascii="Times New Roman" w:hAnsi="Times New Roman" w:cs="Times New Roman"/>
        </w:rPr>
        <w:t>Школе</w:t>
      </w:r>
      <w:r w:rsidRPr="008E7D8E">
        <w:rPr>
          <w:rFonts w:ascii="Times New Roman" w:hAnsi="Times New Roman" w:cs="Times New Roman"/>
        </w:rPr>
        <w:t>, включая работников обособленных структурных подразделений</w:t>
      </w:r>
      <w:r w:rsidR="00FE51F9" w:rsidRPr="008E7D8E">
        <w:rPr>
          <w:rFonts w:ascii="Times New Roman" w:hAnsi="Times New Roman" w:cs="Times New Roman"/>
        </w:rPr>
        <w:t xml:space="preserve"> </w:t>
      </w:r>
      <w:r w:rsidR="00FE51F9" w:rsidRPr="008E7D8E">
        <w:rPr>
          <w:rFonts w:ascii="Times New Roman" w:hAnsi="Times New Roman" w:cs="Times New Roman"/>
          <w:i/>
        </w:rPr>
        <w:t>(при их наличии)</w:t>
      </w:r>
      <w:r w:rsidRPr="008E7D8E">
        <w:rPr>
          <w:rFonts w:ascii="Times New Roman" w:hAnsi="Times New Roman" w:cs="Times New Roman"/>
        </w:rPr>
        <w:t>.</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Общее собрание работников проводится не реже одного раза в год. Решение о созыве Общего</w:t>
      </w:r>
      <w:r w:rsidR="00961AFC" w:rsidRPr="008E7D8E">
        <w:rPr>
          <w:rFonts w:ascii="Times New Roman" w:hAnsi="Times New Roman" w:cs="Times New Roman"/>
        </w:rPr>
        <w:t xml:space="preserve"> собрания работников принимает д</w:t>
      </w:r>
      <w:r w:rsidRPr="008E7D8E">
        <w:rPr>
          <w:rFonts w:ascii="Times New Roman" w:hAnsi="Times New Roman" w:cs="Times New Roman"/>
        </w:rPr>
        <w:t xml:space="preserve">иректор </w:t>
      </w:r>
      <w:r w:rsidR="00961AFC"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Общее собрание считается состоявшимся, если на нем присутствовало более половины работников </w:t>
      </w:r>
      <w:r w:rsidR="00961AFC"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w:t>
      </w:r>
      <w:r w:rsidR="00961AFC" w:rsidRPr="008E7D8E">
        <w:rPr>
          <w:rFonts w:ascii="Times New Roman" w:hAnsi="Times New Roman" w:cs="Times New Roman"/>
        </w:rPr>
        <w:t>д</w:t>
      </w:r>
      <w:r w:rsidRPr="008E7D8E">
        <w:rPr>
          <w:rFonts w:ascii="Times New Roman" w:hAnsi="Times New Roman" w:cs="Times New Roman"/>
        </w:rPr>
        <w:t xml:space="preserve">иректором </w:t>
      </w:r>
      <w:r w:rsidR="00961AFC" w:rsidRPr="008E7D8E">
        <w:rPr>
          <w:rFonts w:ascii="Times New Roman" w:hAnsi="Times New Roman" w:cs="Times New Roman"/>
        </w:rPr>
        <w:t>Школы</w:t>
      </w:r>
      <w:r w:rsidRPr="008E7D8E">
        <w:rPr>
          <w:rFonts w:ascii="Times New Roman" w:hAnsi="Times New Roman" w:cs="Times New Roman"/>
        </w:rPr>
        <w:t>. Директор отчитывается на очередном Общем собрании работников об исполнении и (или) о ходе исполнения решений предыдущего Общего собрания.</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lastRenderedPageBreak/>
        <w:t xml:space="preserve">Решения по вопросам о внесении предложений об изменении и дополнении Устава </w:t>
      </w:r>
      <w:r w:rsidR="00C505CD" w:rsidRPr="008E7D8E">
        <w:rPr>
          <w:rFonts w:ascii="Times New Roman" w:hAnsi="Times New Roman" w:cs="Times New Roman"/>
        </w:rPr>
        <w:t>Школы</w:t>
      </w:r>
      <w:r w:rsidR="007B5BCF" w:rsidRPr="008E7D8E">
        <w:rPr>
          <w:rFonts w:ascii="Times New Roman" w:hAnsi="Times New Roman" w:cs="Times New Roman"/>
        </w:rPr>
        <w:t xml:space="preserve">, </w:t>
      </w:r>
      <w:r w:rsidR="006442AA" w:rsidRPr="008E7D8E">
        <w:rPr>
          <w:rFonts w:ascii="Times New Roman" w:hAnsi="Times New Roman" w:cs="Times New Roman"/>
        </w:rPr>
        <w:t>принятия П</w:t>
      </w:r>
      <w:r w:rsidRPr="008E7D8E">
        <w:rPr>
          <w:rFonts w:ascii="Times New Roman" w:hAnsi="Times New Roman" w:cs="Times New Roman"/>
        </w:rPr>
        <w:t xml:space="preserve">равил внутреннего трудового распорядка </w:t>
      </w:r>
      <w:r w:rsidR="00C505CD" w:rsidRPr="008E7D8E">
        <w:rPr>
          <w:rFonts w:ascii="Times New Roman" w:hAnsi="Times New Roman" w:cs="Times New Roman"/>
        </w:rPr>
        <w:t>Школы</w:t>
      </w:r>
      <w:r w:rsidRPr="008E7D8E">
        <w:rPr>
          <w:rFonts w:ascii="Times New Roman" w:hAnsi="Times New Roman" w:cs="Times New Roman"/>
        </w:rPr>
        <w:t xml:space="preserve">, принятия положения об Управляющем совете </w:t>
      </w:r>
      <w:r w:rsidR="00C505CD" w:rsidRPr="008E7D8E">
        <w:rPr>
          <w:rFonts w:ascii="Times New Roman" w:hAnsi="Times New Roman" w:cs="Times New Roman"/>
        </w:rPr>
        <w:t>Школы</w:t>
      </w:r>
      <w:r w:rsidRPr="008E7D8E">
        <w:rPr>
          <w:rFonts w:ascii="Times New Roman" w:hAnsi="Times New Roman" w:cs="Times New Roman"/>
        </w:rPr>
        <w:t>, принятия решения о прекращении деятельности Управ</w:t>
      </w:r>
      <w:r w:rsidR="00870B55" w:rsidRPr="008E7D8E">
        <w:rPr>
          <w:rFonts w:ascii="Times New Roman" w:hAnsi="Times New Roman" w:cs="Times New Roman"/>
        </w:rPr>
        <w:t>ляющего совета и формировании</w:t>
      </w:r>
      <w:r w:rsidRPr="008E7D8E">
        <w:rPr>
          <w:rFonts w:ascii="Times New Roman" w:hAnsi="Times New Roman" w:cs="Times New Roman"/>
        </w:rPr>
        <w:t xml:space="preserve"> нового состава принимаются большинством голосов в две трети.</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Общее собрание вправе действовать от имени </w:t>
      </w:r>
      <w:r w:rsidR="00C505CD" w:rsidRPr="008E7D8E">
        <w:rPr>
          <w:rFonts w:ascii="Times New Roman" w:hAnsi="Times New Roman" w:cs="Times New Roman"/>
        </w:rPr>
        <w:t>Школы</w:t>
      </w:r>
      <w:r w:rsidRPr="008E7D8E">
        <w:rPr>
          <w:rFonts w:ascii="Times New Roman" w:hAnsi="Times New Roman" w:cs="Times New Roman"/>
        </w:rPr>
        <w:t xml:space="preserve"> по вопросам, отнесенным к его компетенции пунктом </w:t>
      </w:r>
      <w:r w:rsidR="00C505CD" w:rsidRPr="008E7D8E">
        <w:rPr>
          <w:rFonts w:ascii="Times New Roman" w:hAnsi="Times New Roman" w:cs="Times New Roman"/>
        </w:rPr>
        <w:t>3</w:t>
      </w:r>
      <w:r w:rsidRPr="008E7D8E">
        <w:rPr>
          <w:rFonts w:ascii="Times New Roman" w:hAnsi="Times New Roman" w:cs="Times New Roman"/>
        </w:rPr>
        <w:t xml:space="preserve">.6 </w:t>
      </w:r>
      <w:r w:rsidR="00C505CD" w:rsidRPr="008E7D8E">
        <w:rPr>
          <w:rFonts w:ascii="Times New Roman" w:hAnsi="Times New Roman" w:cs="Times New Roman"/>
        </w:rPr>
        <w:t>у</w:t>
      </w:r>
      <w:r w:rsidRPr="008E7D8E">
        <w:rPr>
          <w:rFonts w:ascii="Times New Roman" w:hAnsi="Times New Roman" w:cs="Times New Roman"/>
        </w:rPr>
        <w:t>става.</w:t>
      </w:r>
      <w:r w:rsidR="00C505CD" w:rsidRPr="008E7D8E">
        <w:rPr>
          <w:rFonts w:ascii="Times New Roman" w:hAnsi="Times New Roman" w:cs="Times New Roman"/>
        </w:rPr>
        <w:t xml:space="preserve"> </w:t>
      </w:r>
      <w:r w:rsidRPr="008E7D8E">
        <w:rPr>
          <w:rFonts w:ascii="Times New Roman" w:hAnsi="Times New Roman" w:cs="Times New Roman"/>
        </w:rPr>
        <w:t xml:space="preserve">По вопросам, не отнесенным к компетенции Общего собрания пунктом </w:t>
      </w:r>
      <w:r w:rsidR="00C505CD" w:rsidRPr="008E7D8E">
        <w:rPr>
          <w:rFonts w:ascii="Times New Roman" w:hAnsi="Times New Roman" w:cs="Times New Roman"/>
        </w:rPr>
        <w:t>3.6 у</w:t>
      </w:r>
      <w:r w:rsidRPr="008E7D8E">
        <w:rPr>
          <w:rFonts w:ascii="Times New Roman" w:hAnsi="Times New Roman" w:cs="Times New Roman"/>
        </w:rPr>
        <w:t xml:space="preserve">става, Общее собрание </w:t>
      </w:r>
      <w:r w:rsidR="00174BD2" w:rsidRPr="008E7D8E">
        <w:rPr>
          <w:rFonts w:ascii="Times New Roman" w:hAnsi="Times New Roman" w:cs="Times New Roman"/>
        </w:rPr>
        <w:t xml:space="preserve">от имени Школы </w:t>
      </w:r>
      <w:r w:rsidRPr="008E7D8E">
        <w:rPr>
          <w:rFonts w:ascii="Times New Roman" w:hAnsi="Times New Roman" w:cs="Times New Roman"/>
        </w:rPr>
        <w:t>не выступает.</w:t>
      </w:r>
    </w:p>
    <w:p w:rsidR="008E150C" w:rsidRPr="008E7D8E" w:rsidRDefault="008E150C"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Управляющий совет </w:t>
      </w:r>
      <w:r w:rsidR="00C505CD" w:rsidRPr="008E7D8E">
        <w:rPr>
          <w:rFonts w:ascii="Times New Roman" w:hAnsi="Times New Roman" w:cs="Times New Roman"/>
        </w:rPr>
        <w:t>Школы</w:t>
      </w:r>
      <w:r w:rsidRPr="008E7D8E">
        <w:rPr>
          <w:rFonts w:ascii="Times New Roman" w:hAnsi="Times New Roman" w:cs="Times New Roman"/>
        </w:rPr>
        <w:t xml:space="preserve"> (далее – Совет) – коллегиальный орган, наделенный полномочиями по осуществлению управленческих функций в соответствии с настоящим </w:t>
      </w:r>
      <w:r w:rsidR="00C505CD" w:rsidRPr="008E7D8E">
        <w:rPr>
          <w:rFonts w:ascii="Times New Roman" w:hAnsi="Times New Roman" w:cs="Times New Roman"/>
        </w:rPr>
        <w:t>у</w:t>
      </w:r>
      <w:r w:rsidRPr="008E7D8E">
        <w:rPr>
          <w:rFonts w:ascii="Times New Roman" w:hAnsi="Times New Roman" w:cs="Times New Roman"/>
        </w:rPr>
        <w:t xml:space="preserve">ставом. </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Совет формируется в соответствии с Положением об Управляющем совете в составе не менее </w:t>
      </w:r>
      <w:r w:rsidR="003A026C" w:rsidRPr="008E7D8E">
        <w:rPr>
          <w:rFonts w:ascii="Times New Roman" w:hAnsi="Times New Roman" w:cs="Times New Roman"/>
        </w:rPr>
        <w:t>6</w:t>
      </w:r>
      <w:r w:rsidR="004B0A0A" w:rsidRPr="008E7D8E">
        <w:rPr>
          <w:rFonts w:ascii="Times New Roman" w:hAnsi="Times New Roman" w:cs="Times New Roman"/>
        </w:rPr>
        <w:t xml:space="preserve"> </w:t>
      </w:r>
      <w:r w:rsidR="00140A3E" w:rsidRPr="008E7D8E">
        <w:rPr>
          <w:rFonts w:ascii="Times New Roman" w:hAnsi="Times New Roman" w:cs="Times New Roman"/>
        </w:rPr>
        <w:t xml:space="preserve">и не более 8 </w:t>
      </w:r>
      <w:r w:rsidRPr="008E7D8E">
        <w:rPr>
          <w:rFonts w:ascii="Times New Roman" w:hAnsi="Times New Roman" w:cs="Times New Roman"/>
        </w:rPr>
        <w:t xml:space="preserve">членов с использованием процедур выборов, делегирования и кооптации. Состав Совета утверждается сроком на три года приказом </w:t>
      </w:r>
      <w:r w:rsidR="00C505CD" w:rsidRPr="008E7D8E">
        <w:rPr>
          <w:rFonts w:ascii="Times New Roman" w:hAnsi="Times New Roman" w:cs="Times New Roman"/>
        </w:rPr>
        <w:t>д</w:t>
      </w:r>
      <w:r w:rsidRPr="008E7D8E">
        <w:rPr>
          <w:rFonts w:ascii="Times New Roman" w:hAnsi="Times New Roman" w:cs="Times New Roman"/>
        </w:rPr>
        <w:t xml:space="preserve">иректора </w:t>
      </w:r>
      <w:r w:rsidR="00C505CD" w:rsidRPr="008E7D8E">
        <w:rPr>
          <w:rFonts w:ascii="Times New Roman" w:hAnsi="Times New Roman" w:cs="Times New Roman"/>
        </w:rPr>
        <w:t>Школы</w:t>
      </w:r>
      <w:r w:rsidRPr="008E7D8E">
        <w:rPr>
          <w:rFonts w:ascii="Times New Roman" w:hAnsi="Times New Roman" w:cs="Times New Roman"/>
        </w:rPr>
        <w:t xml:space="preserve">. </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Избираемыми членами Совета являются:</w:t>
      </w:r>
    </w:p>
    <w:p w:rsidR="008E150C" w:rsidRPr="008E7D8E" w:rsidRDefault="008E150C" w:rsidP="00C53926">
      <w:pPr>
        <w:pStyle w:val="ParagraphStyle"/>
        <w:numPr>
          <w:ilvl w:val="0"/>
          <w:numId w:val="11"/>
        </w:numPr>
        <w:ind w:left="0" w:firstLine="709"/>
        <w:jc w:val="both"/>
        <w:rPr>
          <w:rFonts w:ascii="Times New Roman" w:hAnsi="Times New Roman" w:cs="Times New Roman"/>
        </w:rPr>
      </w:pPr>
      <w:r w:rsidRPr="008E7D8E">
        <w:rPr>
          <w:rFonts w:ascii="Times New Roman" w:hAnsi="Times New Roman" w:cs="Times New Roman"/>
        </w:rPr>
        <w:t>представители родителей (законных представителей) обучающих</w:t>
      </w:r>
      <w:r w:rsidR="00FF4A27" w:rsidRPr="008E7D8E">
        <w:rPr>
          <w:rFonts w:ascii="Times New Roman" w:hAnsi="Times New Roman" w:cs="Times New Roman"/>
        </w:rPr>
        <w:t>ся в количестве не менее двух</w:t>
      </w:r>
      <w:r w:rsidRPr="008E7D8E">
        <w:rPr>
          <w:rFonts w:ascii="Times New Roman" w:hAnsi="Times New Roman" w:cs="Times New Roman"/>
        </w:rPr>
        <w:t xml:space="preserve"> человек (общее количество избранных в состав Совета представителей родителей должно быть не менее одной трети и не более одной второй от общего числа избираемых членов Совета);</w:t>
      </w:r>
    </w:p>
    <w:p w:rsidR="008E150C" w:rsidRPr="008E7D8E" w:rsidRDefault="008E150C" w:rsidP="00C53926">
      <w:pPr>
        <w:pStyle w:val="ParagraphStyle"/>
        <w:numPr>
          <w:ilvl w:val="0"/>
          <w:numId w:val="11"/>
        </w:numPr>
        <w:ind w:left="0" w:firstLine="709"/>
        <w:jc w:val="both"/>
        <w:rPr>
          <w:rFonts w:ascii="Times New Roman" w:hAnsi="Times New Roman" w:cs="Times New Roman"/>
        </w:rPr>
      </w:pPr>
      <w:r w:rsidRPr="008E7D8E">
        <w:rPr>
          <w:rFonts w:ascii="Times New Roman" w:hAnsi="Times New Roman" w:cs="Times New Roman"/>
        </w:rPr>
        <w:t xml:space="preserve">представители обучающихся </w:t>
      </w:r>
      <w:r w:rsidR="004B0A0A" w:rsidRPr="008E7D8E">
        <w:rPr>
          <w:rFonts w:ascii="Times New Roman" w:hAnsi="Times New Roman" w:cs="Times New Roman"/>
        </w:rPr>
        <w:t>8</w:t>
      </w:r>
      <w:r w:rsidR="00D14121" w:rsidRPr="008E7D8E">
        <w:rPr>
          <w:rFonts w:ascii="Times New Roman" w:hAnsi="Times New Roman" w:cs="Times New Roman"/>
        </w:rPr>
        <w:t>-</w:t>
      </w:r>
      <w:r w:rsidR="004B0A0A" w:rsidRPr="008E7D8E">
        <w:rPr>
          <w:rFonts w:ascii="Times New Roman" w:hAnsi="Times New Roman" w:cs="Times New Roman"/>
        </w:rPr>
        <w:t>9</w:t>
      </w:r>
      <w:r w:rsidRPr="008E7D8E">
        <w:rPr>
          <w:rFonts w:ascii="Times New Roman" w:hAnsi="Times New Roman" w:cs="Times New Roman"/>
        </w:rPr>
        <w:t xml:space="preserve"> классов в количестве по одному представителю от каждо</w:t>
      </w:r>
      <w:r w:rsidR="001E637F" w:rsidRPr="008E7D8E">
        <w:rPr>
          <w:rFonts w:ascii="Times New Roman" w:hAnsi="Times New Roman" w:cs="Times New Roman"/>
        </w:rPr>
        <w:t>й параллели</w:t>
      </w:r>
      <w:r w:rsidRPr="008E7D8E">
        <w:rPr>
          <w:rFonts w:ascii="Times New Roman" w:hAnsi="Times New Roman" w:cs="Times New Roman"/>
        </w:rPr>
        <w:t>;</w:t>
      </w:r>
    </w:p>
    <w:p w:rsidR="008E150C" w:rsidRPr="008E7D8E" w:rsidRDefault="008E150C" w:rsidP="00C53926">
      <w:pPr>
        <w:pStyle w:val="ParagraphStyle"/>
        <w:numPr>
          <w:ilvl w:val="0"/>
          <w:numId w:val="11"/>
        </w:numPr>
        <w:ind w:left="0" w:firstLine="709"/>
        <w:jc w:val="both"/>
        <w:rPr>
          <w:rFonts w:ascii="Times New Roman" w:hAnsi="Times New Roman" w:cs="Times New Roman"/>
        </w:rPr>
      </w:pPr>
      <w:r w:rsidRPr="008E7D8E">
        <w:rPr>
          <w:rFonts w:ascii="Times New Roman" w:hAnsi="Times New Roman" w:cs="Times New Roman"/>
        </w:rPr>
        <w:t xml:space="preserve">представители работников </w:t>
      </w:r>
      <w:r w:rsidR="00C505CD" w:rsidRPr="008E7D8E">
        <w:rPr>
          <w:rFonts w:ascii="Times New Roman" w:hAnsi="Times New Roman" w:cs="Times New Roman"/>
        </w:rPr>
        <w:t>Школы</w:t>
      </w:r>
      <w:r w:rsidRPr="008E7D8E">
        <w:rPr>
          <w:rFonts w:ascii="Times New Roman" w:hAnsi="Times New Roman" w:cs="Times New Roman"/>
        </w:rPr>
        <w:t xml:space="preserve"> в количестве </w:t>
      </w:r>
      <w:r w:rsidR="006A6E99" w:rsidRPr="008E7D8E">
        <w:rPr>
          <w:rFonts w:ascii="Times New Roman" w:hAnsi="Times New Roman" w:cs="Times New Roman"/>
        </w:rPr>
        <w:t xml:space="preserve">одного </w:t>
      </w:r>
      <w:r w:rsidRPr="008E7D8E">
        <w:rPr>
          <w:rFonts w:ascii="Times New Roman" w:hAnsi="Times New Roman" w:cs="Times New Roman"/>
        </w:rPr>
        <w:t>человек</w:t>
      </w:r>
      <w:r w:rsidR="006A6E99" w:rsidRPr="008E7D8E">
        <w:rPr>
          <w:rFonts w:ascii="Times New Roman" w:hAnsi="Times New Roman" w:cs="Times New Roman"/>
        </w:rPr>
        <w:t>а.</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Директор </w:t>
      </w:r>
      <w:r w:rsidR="00C505CD" w:rsidRPr="008E7D8E">
        <w:rPr>
          <w:rFonts w:ascii="Times New Roman" w:hAnsi="Times New Roman" w:cs="Times New Roman"/>
        </w:rPr>
        <w:t>Школы</w:t>
      </w:r>
      <w:r w:rsidRPr="008E7D8E">
        <w:rPr>
          <w:rFonts w:ascii="Times New Roman" w:hAnsi="Times New Roman" w:cs="Times New Roman"/>
        </w:rPr>
        <w:t xml:space="preserve"> входит в состав Совета по должности как представитель администрации </w:t>
      </w:r>
      <w:r w:rsidR="00CC6F64"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В состав Совета может быть делегирован представитель Учредителя.</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Совет работает на общественных началах.</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Выборы в Совет назначаются </w:t>
      </w:r>
      <w:r w:rsidR="00C505CD" w:rsidRPr="008E7D8E">
        <w:rPr>
          <w:rFonts w:ascii="Times New Roman" w:hAnsi="Times New Roman" w:cs="Times New Roman"/>
        </w:rPr>
        <w:t>д</w:t>
      </w:r>
      <w:r w:rsidRPr="008E7D8E">
        <w:rPr>
          <w:rFonts w:ascii="Times New Roman" w:hAnsi="Times New Roman" w:cs="Times New Roman"/>
        </w:rPr>
        <w:t xml:space="preserve">иректором </w:t>
      </w:r>
      <w:r w:rsidR="00C505CD" w:rsidRPr="008E7D8E">
        <w:rPr>
          <w:rFonts w:ascii="Times New Roman" w:hAnsi="Times New Roman" w:cs="Times New Roman"/>
        </w:rPr>
        <w:t>Школы</w:t>
      </w:r>
      <w:r w:rsidRPr="008E7D8E">
        <w:rPr>
          <w:rFonts w:ascii="Times New Roman" w:hAnsi="Times New Roman" w:cs="Times New Roman"/>
        </w:rPr>
        <w:t xml:space="preserve"> в соответствии с Положением об Управляющем совете. Участие в выборах является свободным и добровольным.</w:t>
      </w:r>
      <w:r w:rsidR="00C505CD" w:rsidRPr="008E7D8E">
        <w:rPr>
          <w:rFonts w:ascii="Times New Roman" w:hAnsi="Times New Roman" w:cs="Times New Roman"/>
        </w:rPr>
        <w:t xml:space="preserve"> </w:t>
      </w:r>
      <w:r w:rsidRPr="008E7D8E">
        <w:rPr>
          <w:rFonts w:ascii="Times New Roman" w:hAnsi="Times New Roman" w:cs="Times New Roman"/>
        </w:rPr>
        <w:t xml:space="preserve">Организацию выборов в Совет обеспечивает администрация </w:t>
      </w:r>
      <w:r w:rsidR="00C505CD" w:rsidRPr="008E7D8E">
        <w:rPr>
          <w:rFonts w:ascii="Times New Roman" w:hAnsi="Times New Roman" w:cs="Times New Roman"/>
        </w:rPr>
        <w:t>Школы</w:t>
      </w:r>
      <w:r w:rsidRPr="008E7D8E">
        <w:rPr>
          <w:rFonts w:ascii="Times New Roman" w:hAnsi="Times New Roman" w:cs="Times New Roman"/>
        </w:rPr>
        <w:t xml:space="preserve"> во главе с </w:t>
      </w:r>
      <w:r w:rsidR="00C505CD" w:rsidRPr="008E7D8E">
        <w:rPr>
          <w:rFonts w:ascii="Times New Roman" w:hAnsi="Times New Roman" w:cs="Times New Roman"/>
        </w:rPr>
        <w:t>д</w:t>
      </w:r>
      <w:r w:rsidRPr="008E7D8E">
        <w:rPr>
          <w:rFonts w:ascii="Times New Roman" w:hAnsi="Times New Roman" w:cs="Times New Roman"/>
        </w:rPr>
        <w:t>иректором.</w:t>
      </w:r>
      <w:r w:rsidR="00C505CD" w:rsidRPr="008E7D8E">
        <w:rPr>
          <w:rFonts w:ascii="Times New Roman" w:hAnsi="Times New Roman" w:cs="Times New Roman"/>
        </w:rPr>
        <w:t xml:space="preserve"> </w:t>
      </w:r>
      <w:r w:rsidRPr="008E7D8E">
        <w:rPr>
          <w:rFonts w:ascii="Times New Roman" w:hAnsi="Times New Roman" w:cs="Times New Roman"/>
        </w:rPr>
        <w:t xml:space="preserve">Члены Совета избираются простым большинством голосов соответственно на совете родителей (законных представителей) обучающихся, совете обучающихся, собрании работников </w:t>
      </w:r>
      <w:r w:rsidR="000614A9" w:rsidRPr="008E7D8E">
        <w:rPr>
          <w:rFonts w:ascii="Times New Roman" w:hAnsi="Times New Roman" w:cs="Times New Roman"/>
        </w:rPr>
        <w:t>Школы</w:t>
      </w:r>
      <w:r w:rsidRPr="008E7D8E">
        <w:rPr>
          <w:rFonts w:ascii="Times New Roman" w:hAnsi="Times New Roman" w:cs="Times New Roman"/>
        </w:rPr>
        <w:t>. 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w:t>
      </w:r>
      <w:r w:rsidR="00C505CD" w:rsidRPr="008E7D8E">
        <w:rPr>
          <w:rFonts w:ascii="Times New Roman" w:hAnsi="Times New Roman" w:cs="Times New Roman"/>
        </w:rPr>
        <w:t xml:space="preserve"> </w:t>
      </w:r>
      <w:r w:rsidRPr="008E7D8E">
        <w:rPr>
          <w:rFonts w:ascii="Times New Roman" w:hAnsi="Times New Roman" w:cs="Times New Roman"/>
        </w:rPr>
        <w:t xml:space="preserve">Форма и процедура выборов определяется Положением об Управляющем совете </w:t>
      </w:r>
      <w:r w:rsidR="00C505CD"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Директор </w:t>
      </w:r>
      <w:r w:rsidR="00C505CD" w:rsidRPr="008E7D8E">
        <w:rPr>
          <w:rFonts w:ascii="Times New Roman" w:hAnsi="Times New Roman" w:cs="Times New Roman"/>
        </w:rPr>
        <w:t>Школы</w:t>
      </w:r>
      <w:r w:rsidRPr="008E7D8E">
        <w:rPr>
          <w:rFonts w:ascii="Times New Roman" w:hAnsi="Times New Roman" w:cs="Times New Roman"/>
        </w:rPr>
        <w:t xml:space="preserve"> в трехдневный срок после получения протоколов собраний формирует список избранных членов Совета, издает приказ, которым объявляет этот список, назначает дату первого заседания Совета, о чем извещает избранных членов Совета.</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На первом заседании Совета избирается его председатель из числа избранных собраниями членов Совета.</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Совет в составе избранных на собраниях членов имеет право кооптировать (избрать дополни</w:t>
      </w:r>
      <w:r w:rsidR="00BA18DC" w:rsidRPr="008E7D8E">
        <w:rPr>
          <w:rFonts w:ascii="Times New Roman" w:hAnsi="Times New Roman" w:cs="Times New Roman"/>
        </w:rPr>
        <w:t>тельно) в свой состав до двух</w:t>
      </w:r>
      <w:r w:rsidRPr="008E7D8E">
        <w:rPr>
          <w:rFonts w:ascii="Times New Roman" w:hAnsi="Times New Roman" w:cs="Times New Roman"/>
        </w:rPr>
        <w:t xml:space="preserve"> членов из числа лиц, заинтересованных в деятельности </w:t>
      </w:r>
      <w:r w:rsidR="00C505CD"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Учредитель имеет право предлагать кандидатуры для кооптации в состав Совета, которые подлежат первоочередному рассмотрению.</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Член Совета выводится из его состава по решению Совета в следующих случаях:</w:t>
      </w:r>
    </w:p>
    <w:p w:rsidR="008E150C" w:rsidRPr="008E7D8E" w:rsidRDefault="008E150C" w:rsidP="00C53926">
      <w:pPr>
        <w:pStyle w:val="ParagraphStyle"/>
        <w:numPr>
          <w:ilvl w:val="0"/>
          <w:numId w:val="12"/>
        </w:numPr>
        <w:ind w:left="0" w:firstLine="709"/>
        <w:jc w:val="both"/>
        <w:rPr>
          <w:rFonts w:ascii="Times New Roman" w:hAnsi="Times New Roman" w:cs="Times New Roman"/>
        </w:rPr>
      </w:pPr>
      <w:r w:rsidRPr="008E7D8E">
        <w:rPr>
          <w:rFonts w:ascii="Times New Roman" w:hAnsi="Times New Roman" w:cs="Times New Roman"/>
        </w:rPr>
        <w:t>по его желанию, выраженному в письменной форме;</w:t>
      </w:r>
    </w:p>
    <w:p w:rsidR="00C06A15" w:rsidRPr="008E7D8E" w:rsidRDefault="008E150C" w:rsidP="00C53926">
      <w:pPr>
        <w:pStyle w:val="ParagraphStyle"/>
        <w:numPr>
          <w:ilvl w:val="0"/>
          <w:numId w:val="12"/>
        </w:numPr>
        <w:ind w:left="0" w:firstLine="709"/>
        <w:jc w:val="both"/>
        <w:rPr>
          <w:rFonts w:ascii="Times New Roman" w:hAnsi="Times New Roman" w:cs="Times New Roman"/>
        </w:rPr>
      </w:pPr>
      <w:r w:rsidRPr="008E7D8E">
        <w:rPr>
          <w:rFonts w:ascii="Times New Roman" w:hAnsi="Times New Roman" w:cs="Times New Roman"/>
        </w:rPr>
        <w:t>прекращения трудовых отношений работника, являющегося членом Совета, с</w:t>
      </w:r>
      <w:r w:rsidR="00876430" w:rsidRPr="008E7D8E">
        <w:rPr>
          <w:rFonts w:ascii="Times New Roman" w:hAnsi="Times New Roman" w:cs="Times New Roman"/>
        </w:rPr>
        <w:t>о</w:t>
      </w:r>
      <w:r w:rsidRPr="008E7D8E">
        <w:rPr>
          <w:rFonts w:ascii="Times New Roman" w:hAnsi="Times New Roman" w:cs="Times New Roman"/>
        </w:rPr>
        <w:t xml:space="preserve"> </w:t>
      </w:r>
    </w:p>
    <w:p w:rsidR="008E150C" w:rsidRPr="008E7D8E" w:rsidRDefault="00C505CD" w:rsidP="00C53926">
      <w:pPr>
        <w:pStyle w:val="ParagraphStyle"/>
        <w:numPr>
          <w:ilvl w:val="0"/>
          <w:numId w:val="12"/>
        </w:numPr>
        <w:ind w:left="0" w:firstLine="709"/>
        <w:jc w:val="both"/>
        <w:rPr>
          <w:rFonts w:ascii="Times New Roman" w:hAnsi="Times New Roman" w:cs="Times New Roman"/>
        </w:rPr>
      </w:pPr>
      <w:r w:rsidRPr="008E7D8E">
        <w:rPr>
          <w:rFonts w:ascii="Times New Roman" w:hAnsi="Times New Roman" w:cs="Times New Roman"/>
        </w:rPr>
        <w:lastRenderedPageBreak/>
        <w:t>Школой</w:t>
      </w:r>
      <w:r w:rsidR="008E150C" w:rsidRPr="008E7D8E">
        <w:rPr>
          <w:rFonts w:ascii="Times New Roman" w:hAnsi="Times New Roman" w:cs="Times New Roman"/>
        </w:rPr>
        <w:t>; из числа родителей (законных представителей) – в связи с прекращением о</w:t>
      </w:r>
      <w:r w:rsidRPr="008E7D8E">
        <w:rPr>
          <w:rFonts w:ascii="Times New Roman" w:hAnsi="Times New Roman" w:cs="Times New Roman"/>
        </w:rPr>
        <w:t>бразовательных отношений между Школой</w:t>
      </w:r>
      <w:r w:rsidR="008E150C" w:rsidRPr="008E7D8E">
        <w:rPr>
          <w:rFonts w:ascii="Times New Roman" w:hAnsi="Times New Roman" w:cs="Times New Roman"/>
        </w:rPr>
        <w:t xml:space="preserve"> и их ребенком; из числа обучающихся – в связи с прекращением образовательных отношений с</w:t>
      </w:r>
      <w:r w:rsidR="003500C5" w:rsidRPr="008E7D8E">
        <w:rPr>
          <w:rFonts w:ascii="Times New Roman" w:hAnsi="Times New Roman" w:cs="Times New Roman"/>
        </w:rPr>
        <w:t>о</w:t>
      </w:r>
      <w:r w:rsidR="008E150C" w:rsidRPr="008E7D8E">
        <w:rPr>
          <w:rFonts w:ascii="Times New Roman" w:hAnsi="Times New Roman" w:cs="Times New Roman"/>
        </w:rPr>
        <w:t xml:space="preserve"> </w:t>
      </w:r>
      <w:r w:rsidRPr="008E7D8E">
        <w:rPr>
          <w:rFonts w:ascii="Times New Roman" w:hAnsi="Times New Roman" w:cs="Times New Roman"/>
        </w:rPr>
        <w:t>Школой</w:t>
      </w:r>
      <w:r w:rsidR="008E150C" w:rsidRPr="008E7D8E">
        <w:rPr>
          <w:rFonts w:ascii="Times New Roman" w:hAnsi="Times New Roman" w:cs="Times New Roman"/>
        </w:rPr>
        <w:t>;</w:t>
      </w:r>
    </w:p>
    <w:p w:rsidR="008E150C" w:rsidRPr="008E7D8E" w:rsidRDefault="008E150C" w:rsidP="00C53926">
      <w:pPr>
        <w:pStyle w:val="ParagraphStyle"/>
        <w:numPr>
          <w:ilvl w:val="0"/>
          <w:numId w:val="12"/>
        </w:numPr>
        <w:ind w:left="0" w:firstLine="709"/>
        <w:jc w:val="both"/>
        <w:rPr>
          <w:rFonts w:ascii="Times New Roman" w:hAnsi="Times New Roman" w:cs="Times New Roman"/>
        </w:rPr>
      </w:pPr>
      <w:r w:rsidRPr="008E7D8E">
        <w:rPr>
          <w:rFonts w:ascii="Times New Roman" w:hAnsi="Times New Roman" w:cs="Times New Roman"/>
        </w:rPr>
        <w:t>если член Совета не принимает участия в работе Совета (не посещает два и более заседания Совета подряд без уважительных причин);</w:t>
      </w:r>
    </w:p>
    <w:p w:rsidR="008E150C" w:rsidRPr="008E7D8E" w:rsidRDefault="008E150C" w:rsidP="00C53926">
      <w:pPr>
        <w:pStyle w:val="ParagraphStyle"/>
        <w:numPr>
          <w:ilvl w:val="0"/>
          <w:numId w:val="12"/>
        </w:numPr>
        <w:ind w:left="0" w:firstLine="709"/>
        <w:jc w:val="both"/>
        <w:rPr>
          <w:rFonts w:ascii="Times New Roman" w:hAnsi="Times New Roman" w:cs="Times New Roman"/>
        </w:rPr>
      </w:pPr>
      <w:r w:rsidRPr="008E7D8E">
        <w:rPr>
          <w:rFonts w:ascii="Times New Roman" w:hAnsi="Times New Roman" w:cs="Times New Roman"/>
        </w:rPr>
        <w:t>совершения противоправных или аморальных действий, несовместимых с членством в Совете.</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Проведение дополнительных выборов в Совет в связи с выводом из его состава избираемого члена Совета организует </w:t>
      </w:r>
      <w:r w:rsidR="00C505CD" w:rsidRPr="008E7D8E">
        <w:rPr>
          <w:rFonts w:ascii="Times New Roman" w:hAnsi="Times New Roman" w:cs="Times New Roman"/>
        </w:rPr>
        <w:t>д</w:t>
      </w:r>
      <w:r w:rsidRPr="008E7D8E">
        <w:rPr>
          <w:rFonts w:ascii="Times New Roman" w:hAnsi="Times New Roman" w:cs="Times New Roman"/>
        </w:rPr>
        <w:t xml:space="preserve">иректор </w:t>
      </w:r>
      <w:r w:rsidR="00C505CD" w:rsidRPr="008E7D8E">
        <w:rPr>
          <w:rFonts w:ascii="Times New Roman" w:hAnsi="Times New Roman" w:cs="Times New Roman"/>
        </w:rPr>
        <w:t>Школы</w:t>
      </w:r>
      <w:r w:rsidRPr="008E7D8E">
        <w:rPr>
          <w:rFonts w:ascii="Times New Roman" w:hAnsi="Times New Roman" w:cs="Times New Roman"/>
        </w:rPr>
        <w:t xml:space="preserve"> в срок до следующего после вывода из состава Совета его члена заседания Совета.</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График заседаний Совета утверждается Советом. Председатель Совета вправе созвать внеочередное заседание. Заседание также проводится по требованию не менее одной трети от общего числа членов Совета, оформленному в письменной форме.</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Решения Совета правомочны, если на заседании Совета присутствовало не менее половины его членов. Решения Совета принимаются простым (абсолютным) большинством голосов присутствующих членов Совета. При равенстве голосов голос председателя Совета является решающим.</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Решения Совета, принятые в рамках его компетенции, являются обязательными для </w:t>
      </w:r>
      <w:r w:rsidR="00934FF1" w:rsidRPr="008E7D8E">
        <w:rPr>
          <w:rFonts w:ascii="Times New Roman" w:hAnsi="Times New Roman" w:cs="Times New Roman"/>
        </w:rPr>
        <w:t>д</w:t>
      </w:r>
      <w:r w:rsidRPr="008E7D8E">
        <w:rPr>
          <w:rFonts w:ascii="Times New Roman" w:hAnsi="Times New Roman" w:cs="Times New Roman"/>
        </w:rPr>
        <w:t xml:space="preserve">иректора </w:t>
      </w:r>
      <w:r w:rsidR="00934FF1" w:rsidRPr="008E7D8E">
        <w:rPr>
          <w:rFonts w:ascii="Times New Roman" w:hAnsi="Times New Roman" w:cs="Times New Roman"/>
        </w:rPr>
        <w:t>Школы</w:t>
      </w:r>
      <w:r w:rsidRPr="008E7D8E">
        <w:rPr>
          <w:rFonts w:ascii="Times New Roman" w:hAnsi="Times New Roman" w:cs="Times New Roman"/>
        </w:rPr>
        <w:t>, работников, обучающихся и их родителей (законных представителей).</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К полномочиям Совета относятся:</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 xml:space="preserve">утверждение плана развития </w:t>
      </w:r>
      <w:r w:rsidR="00934FF1"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 xml:space="preserve">согласование режимов работы </w:t>
      </w:r>
      <w:r w:rsidR="00934FF1" w:rsidRPr="008E7D8E">
        <w:rPr>
          <w:rFonts w:ascii="Times New Roman" w:hAnsi="Times New Roman" w:cs="Times New Roman"/>
        </w:rPr>
        <w:t>Школы</w:t>
      </w:r>
      <w:r w:rsidRPr="008E7D8E">
        <w:rPr>
          <w:rFonts w:ascii="Times New Roman" w:hAnsi="Times New Roman" w:cs="Times New Roman"/>
        </w:rPr>
        <w:t xml:space="preserve"> и его обособленных структурных подразделений</w:t>
      </w:r>
      <w:r w:rsidR="006C3717" w:rsidRPr="008E7D8E">
        <w:rPr>
          <w:rFonts w:ascii="Times New Roman" w:hAnsi="Times New Roman" w:cs="Times New Roman"/>
        </w:rPr>
        <w:t xml:space="preserve"> </w:t>
      </w:r>
      <w:r w:rsidR="006C3717" w:rsidRPr="008E7D8E">
        <w:rPr>
          <w:rFonts w:ascii="Times New Roman" w:hAnsi="Times New Roman" w:cs="Times New Roman"/>
          <w:i/>
        </w:rPr>
        <w:t>(при их наличии)</w:t>
      </w:r>
      <w:r w:rsidRPr="008E7D8E">
        <w:rPr>
          <w:rFonts w:ascii="Times New Roman" w:hAnsi="Times New Roman" w:cs="Times New Roman"/>
        </w:rPr>
        <w:t>;</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определение начала и окончания учебного года, времени начала и окончания занятий, каникулярного времени;</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принятие решения о единой форме одежды обучающихся;</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 xml:space="preserve">определение направления расходования внебюджетных средств и содействие их привлечению для обеспечения деятельности и развития </w:t>
      </w:r>
      <w:r w:rsidR="00934FF1"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 xml:space="preserve">внесение предложений по составлению </w:t>
      </w:r>
      <w:r w:rsidR="00D13288" w:rsidRPr="008E7D8E">
        <w:rPr>
          <w:rFonts w:ascii="Times New Roman" w:hAnsi="Times New Roman" w:cs="Times New Roman"/>
        </w:rPr>
        <w:t xml:space="preserve">бюджетной сметы </w:t>
      </w:r>
      <w:r w:rsidR="00934FF1" w:rsidRPr="008E7D8E">
        <w:rPr>
          <w:rFonts w:ascii="Times New Roman" w:hAnsi="Times New Roman" w:cs="Times New Roman"/>
        </w:rPr>
        <w:t>Школы</w:t>
      </w:r>
      <w:r w:rsidRPr="008E7D8E">
        <w:rPr>
          <w:rFonts w:ascii="Times New Roman" w:hAnsi="Times New Roman" w:cs="Times New Roman"/>
        </w:rPr>
        <w:t>;</w:t>
      </w:r>
    </w:p>
    <w:p w:rsidR="008E150C" w:rsidRPr="008E7D8E" w:rsidRDefault="00934FF1"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представление интересов Школы</w:t>
      </w:r>
      <w:r w:rsidR="008E150C" w:rsidRPr="008E7D8E">
        <w:rPr>
          <w:rFonts w:ascii="Times New Roman" w:hAnsi="Times New Roman" w:cs="Times New Roman"/>
        </w:rPr>
        <w:t xml:space="preserve"> в рамках своих полномочий в государственных, муниципальных, общественных и иных организациях;</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согласование Правил внутреннего распорядка, Положения об оплате труда работников, Правил внутреннего распорядка обучающихся, расписания занятий и иных локальных нормативных актов в соответствии с установленной компетенцией;</w:t>
      </w:r>
    </w:p>
    <w:p w:rsidR="008E150C" w:rsidRPr="008E7D8E" w:rsidRDefault="00934FF1"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заслушивание отчета д</w:t>
      </w:r>
      <w:r w:rsidR="008E150C" w:rsidRPr="008E7D8E">
        <w:rPr>
          <w:rFonts w:ascii="Times New Roman" w:hAnsi="Times New Roman" w:cs="Times New Roman"/>
        </w:rPr>
        <w:t xml:space="preserve">иректора </w:t>
      </w:r>
      <w:r w:rsidRPr="008E7D8E">
        <w:rPr>
          <w:rFonts w:ascii="Times New Roman" w:hAnsi="Times New Roman" w:cs="Times New Roman"/>
        </w:rPr>
        <w:t>Школы</w:t>
      </w:r>
      <w:r w:rsidR="008E150C" w:rsidRPr="008E7D8E">
        <w:rPr>
          <w:rFonts w:ascii="Times New Roman" w:hAnsi="Times New Roman" w:cs="Times New Roman"/>
        </w:rPr>
        <w:t xml:space="preserve"> и отдельных работников;</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 xml:space="preserve">осуществление контроля за соблюдением условий обучения, воспитания и труда в </w:t>
      </w:r>
      <w:r w:rsidR="00934FF1" w:rsidRPr="008E7D8E">
        <w:rPr>
          <w:rFonts w:ascii="Times New Roman" w:hAnsi="Times New Roman" w:cs="Times New Roman"/>
        </w:rPr>
        <w:t>Школе</w:t>
      </w:r>
      <w:r w:rsidRPr="008E7D8E">
        <w:rPr>
          <w:rFonts w:ascii="Times New Roman" w:hAnsi="Times New Roman" w:cs="Times New Roman"/>
        </w:rPr>
        <w:t>;</w:t>
      </w:r>
    </w:p>
    <w:p w:rsidR="008E150C" w:rsidRPr="008E7D8E" w:rsidRDefault="008E150C" w:rsidP="00C53926">
      <w:pPr>
        <w:pStyle w:val="ParagraphStyle"/>
        <w:numPr>
          <w:ilvl w:val="0"/>
          <w:numId w:val="13"/>
        </w:numPr>
        <w:ind w:left="0" w:firstLine="709"/>
        <w:jc w:val="both"/>
        <w:rPr>
          <w:rFonts w:ascii="Times New Roman" w:hAnsi="Times New Roman" w:cs="Times New Roman"/>
        </w:rPr>
      </w:pPr>
      <w:r w:rsidRPr="008E7D8E">
        <w:rPr>
          <w:rFonts w:ascii="Times New Roman" w:hAnsi="Times New Roman" w:cs="Times New Roman"/>
        </w:rPr>
        <w:t xml:space="preserve">рекомендации </w:t>
      </w:r>
      <w:r w:rsidR="00934FF1" w:rsidRPr="008E7D8E">
        <w:rPr>
          <w:rFonts w:ascii="Times New Roman" w:hAnsi="Times New Roman" w:cs="Times New Roman"/>
        </w:rPr>
        <w:t>д</w:t>
      </w:r>
      <w:r w:rsidRPr="008E7D8E">
        <w:rPr>
          <w:rFonts w:ascii="Times New Roman" w:hAnsi="Times New Roman" w:cs="Times New Roman"/>
        </w:rPr>
        <w:t xml:space="preserve">иректору </w:t>
      </w:r>
      <w:r w:rsidR="00934FF1" w:rsidRPr="008E7D8E">
        <w:rPr>
          <w:rFonts w:ascii="Times New Roman" w:hAnsi="Times New Roman" w:cs="Times New Roman"/>
        </w:rPr>
        <w:t>Школы</w:t>
      </w:r>
      <w:r w:rsidRPr="008E7D8E">
        <w:rPr>
          <w:rFonts w:ascii="Times New Roman" w:hAnsi="Times New Roman" w:cs="Times New Roman"/>
        </w:rPr>
        <w:t xml:space="preserve"> по вопросам заключения коллективного договора.</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Управляющий совет вправе действовать от имени </w:t>
      </w:r>
      <w:r w:rsidR="00934FF1" w:rsidRPr="008E7D8E">
        <w:rPr>
          <w:rFonts w:ascii="Times New Roman" w:hAnsi="Times New Roman" w:cs="Times New Roman"/>
        </w:rPr>
        <w:t>Школы</w:t>
      </w:r>
      <w:r w:rsidRPr="008E7D8E">
        <w:rPr>
          <w:rFonts w:ascii="Times New Roman" w:hAnsi="Times New Roman" w:cs="Times New Roman"/>
        </w:rPr>
        <w:t xml:space="preserve"> по вопросам:</w:t>
      </w:r>
    </w:p>
    <w:p w:rsidR="008E150C" w:rsidRPr="008E7D8E" w:rsidRDefault="008E150C" w:rsidP="00C53926">
      <w:pPr>
        <w:pStyle w:val="ParagraphStyle"/>
        <w:numPr>
          <w:ilvl w:val="0"/>
          <w:numId w:val="14"/>
        </w:numPr>
        <w:ind w:left="0" w:firstLine="709"/>
        <w:jc w:val="both"/>
        <w:rPr>
          <w:rFonts w:ascii="Times New Roman" w:hAnsi="Times New Roman" w:cs="Times New Roman"/>
        </w:rPr>
      </w:pPr>
      <w:r w:rsidRPr="008E7D8E">
        <w:rPr>
          <w:rFonts w:ascii="Times New Roman" w:hAnsi="Times New Roman" w:cs="Times New Roman"/>
        </w:rPr>
        <w:t xml:space="preserve">плана развития </w:t>
      </w:r>
      <w:r w:rsidR="00934FF1"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0"/>
          <w:numId w:val="14"/>
        </w:numPr>
        <w:ind w:left="0" w:firstLine="709"/>
        <w:jc w:val="both"/>
        <w:rPr>
          <w:rFonts w:ascii="Times New Roman" w:hAnsi="Times New Roman" w:cs="Times New Roman"/>
        </w:rPr>
      </w:pPr>
      <w:r w:rsidRPr="008E7D8E">
        <w:rPr>
          <w:rFonts w:ascii="Times New Roman" w:hAnsi="Times New Roman" w:cs="Times New Roman"/>
        </w:rPr>
        <w:t>определения начала и окончания учебного года, времени начала и окончания занятий, каникулярного времени;</w:t>
      </w:r>
    </w:p>
    <w:p w:rsidR="008E150C" w:rsidRPr="008E7D8E" w:rsidRDefault="008E150C" w:rsidP="00C53926">
      <w:pPr>
        <w:pStyle w:val="ParagraphStyle"/>
        <w:numPr>
          <w:ilvl w:val="0"/>
          <w:numId w:val="14"/>
        </w:numPr>
        <w:ind w:left="0" w:firstLine="709"/>
        <w:jc w:val="both"/>
        <w:rPr>
          <w:rFonts w:ascii="Times New Roman" w:hAnsi="Times New Roman" w:cs="Times New Roman"/>
        </w:rPr>
      </w:pPr>
      <w:r w:rsidRPr="008E7D8E">
        <w:rPr>
          <w:rFonts w:ascii="Times New Roman" w:hAnsi="Times New Roman" w:cs="Times New Roman"/>
        </w:rPr>
        <w:t>введения единой формы одежды обучающихся;</w:t>
      </w:r>
    </w:p>
    <w:p w:rsidR="008E150C" w:rsidRPr="008E7D8E" w:rsidRDefault="008E150C" w:rsidP="00C53926">
      <w:pPr>
        <w:pStyle w:val="ParagraphStyle"/>
        <w:numPr>
          <w:ilvl w:val="0"/>
          <w:numId w:val="14"/>
        </w:numPr>
        <w:ind w:left="0" w:firstLine="709"/>
        <w:jc w:val="both"/>
        <w:rPr>
          <w:rFonts w:ascii="Times New Roman" w:hAnsi="Times New Roman" w:cs="Times New Roman"/>
        </w:rPr>
      </w:pPr>
      <w:r w:rsidRPr="008E7D8E">
        <w:rPr>
          <w:rFonts w:ascii="Times New Roman" w:hAnsi="Times New Roman" w:cs="Times New Roman"/>
        </w:rPr>
        <w:t xml:space="preserve">определения направления расходования внебюджетных средств и содействие их привлечению для обеспечения деятельности и развития </w:t>
      </w:r>
      <w:r w:rsidR="00934FF1" w:rsidRPr="008E7D8E">
        <w:rPr>
          <w:rFonts w:ascii="Times New Roman" w:hAnsi="Times New Roman" w:cs="Times New Roman"/>
        </w:rPr>
        <w:t>Школы</w:t>
      </w:r>
      <w:r w:rsidRPr="008E7D8E">
        <w:rPr>
          <w:rFonts w:ascii="Times New Roman" w:hAnsi="Times New Roman" w:cs="Times New Roman"/>
        </w:rPr>
        <w:t>.</w:t>
      </w:r>
    </w:p>
    <w:p w:rsidR="00C06A15" w:rsidRPr="008E7D8E" w:rsidRDefault="00C06A15" w:rsidP="00C53926">
      <w:pPr>
        <w:pStyle w:val="ParagraphStyle"/>
        <w:ind w:firstLine="709"/>
        <w:jc w:val="both"/>
        <w:rPr>
          <w:rFonts w:ascii="Times New Roman" w:hAnsi="Times New Roman" w:cs="Times New Roman"/>
        </w:rPr>
      </w:pPr>
    </w:p>
    <w:p w:rsidR="00C06A15" w:rsidRPr="008E7D8E" w:rsidRDefault="00C06A15" w:rsidP="00C53926">
      <w:pPr>
        <w:pStyle w:val="ParagraphStyle"/>
        <w:ind w:firstLine="709"/>
        <w:jc w:val="both"/>
        <w:rPr>
          <w:rFonts w:ascii="Times New Roman" w:hAnsi="Times New Roman" w:cs="Times New Roman"/>
        </w:rPr>
      </w:pPr>
    </w:p>
    <w:p w:rsidR="00C06A15" w:rsidRPr="008E7D8E" w:rsidRDefault="00C06A15" w:rsidP="00C53926">
      <w:pPr>
        <w:pStyle w:val="ParagraphStyle"/>
        <w:ind w:firstLine="709"/>
        <w:jc w:val="both"/>
        <w:rPr>
          <w:rFonts w:ascii="Times New Roman" w:hAnsi="Times New Roman" w:cs="Times New Roman"/>
        </w:rPr>
      </w:pP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По остальным вопросам, </w:t>
      </w:r>
      <w:r w:rsidR="00174BD2" w:rsidRPr="008E7D8E">
        <w:rPr>
          <w:rFonts w:ascii="Times New Roman" w:hAnsi="Times New Roman" w:cs="Times New Roman"/>
        </w:rPr>
        <w:t xml:space="preserve">не </w:t>
      </w:r>
      <w:r w:rsidRPr="008E7D8E">
        <w:rPr>
          <w:rFonts w:ascii="Times New Roman" w:hAnsi="Times New Roman" w:cs="Times New Roman"/>
        </w:rPr>
        <w:t xml:space="preserve">отнесенным к компетенции Совета пунктом </w:t>
      </w:r>
      <w:r w:rsidR="00174BD2" w:rsidRPr="008E7D8E">
        <w:rPr>
          <w:rFonts w:ascii="Times New Roman" w:hAnsi="Times New Roman" w:cs="Times New Roman"/>
        </w:rPr>
        <w:t>3</w:t>
      </w:r>
      <w:r w:rsidRPr="008E7D8E">
        <w:rPr>
          <w:rFonts w:ascii="Times New Roman" w:hAnsi="Times New Roman" w:cs="Times New Roman"/>
        </w:rPr>
        <w:t>.7.</w:t>
      </w:r>
      <w:r w:rsidR="00174BD2" w:rsidRPr="008E7D8E">
        <w:rPr>
          <w:rFonts w:ascii="Times New Roman" w:hAnsi="Times New Roman" w:cs="Times New Roman"/>
        </w:rPr>
        <w:t>7.</w:t>
      </w:r>
      <w:r w:rsidRPr="008E7D8E">
        <w:rPr>
          <w:rFonts w:ascii="Times New Roman" w:hAnsi="Times New Roman" w:cs="Times New Roman"/>
        </w:rPr>
        <w:t xml:space="preserve"> Устава, Совет </w:t>
      </w:r>
      <w:r w:rsidR="00174BD2" w:rsidRPr="008E7D8E">
        <w:rPr>
          <w:rFonts w:ascii="Times New Roman" w:hAnsi="Times New Roman" w:cs="Times New Roman"/>
        </w:rPr>
        <w:t xml:space="preserve">от имени Школы </w:t>
      </w:r>
      <w:r w:rsidRPr="008E7D8E">
        <w:rPr>
          <w:rFonts w:ascii="Times New Roman" w:hAnsi="Times New Roman" w:cs="Times New Roman"/>
        </w:rPr>
        <w:t>не выступает.</w:t>
      </w:r>
    </w:p>
    <w:p w:rsidR="008E150C" w:rsidRPr="008E7D8E" w:rsidRDefault="008E150C"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Педагогический совет </w:t>
      </w:r>
      <w:r w:rsidR="0096228A" w:rsidRPr="008E7D8E">
        <w:rPr>
          <w:rFonts w:ascii="Times New Roman" w:hAnsi="Times New Roman" w:cs="Times New Roman"/>
        </w:rPr>
        <w:t>Школы</w:t>
      </w:r>
      <w:r w:rsidRPr="008E7D8E">
        <w:rPr>
          <w:rFonts w:ascii="Times New Roman" w:hAnsi="Times New Roman" w:cs="Times New Roman"/>
        </w:rPr>
        <w:t xml:space="preserve">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Членами Педагогического совета являются все педагогические работники (в т. ч. обособленных структурных подразделений</w:t>
      </w:r>
      <w:r w:rsidR="00722DFA" w:rsidRPr="008E7D8E">
        <w:rPr>
          <w:rFonts w:ascii="Times New Roman" w:hAnsi="Times New Roman" w:cs="Times New Roman"/>
        </w:rPr>
        <w:t xml:space="preserve"> </w:t>
      </w:r>
      <w:r w:rsidR="00722DFA" w:rsidRPr="008E7D8E">
        <w:rPr>
          <w:rFonts w:ascii="Times New Roman" w:hAnsi="Times New Roman" w:cs="Times New Roman"/>
          <w:i/>
        </w:rPr>
        <w:t>(при их наличии)</w:t>
      </w:r>
      <w:r w:rsidRPr="008E7D8E">
        <w:rPr>
          <w:rFonts w:ascii="Times New Roman" w:hAnsi="Times New Roman" w:cs="Times New Roman"/>
        </w:rPr>
        <w:t xml:space="preserve">), а также иные работники </w:t>
      </w:r>
      <w:r w:rsidR="0096228A" w:rsidRPr="008E7D8E">
        <w:rPr>
          <w:rFonts w:ascii="Times New Roman" w:hAnsi="Times New Roman" w:cs="Times New Roman"/>
        </w:rPr>
        <w:t>Школы</w:t>
      </w:r>
      <w:r w:rsidRPr="008E7D8E">
        <w:rPr>
          <w:rFonts w:ascii="Times New Roman" w:hAnsi="Times New Roman" w:cs="Times New Roman"/>
        </w:rPr>
        <w:t xml:space="preserve">, чья деятельность связана с содержанием и организацией образовательного процесса. Председателем Педагогического совета является </w:t>
      </w:r>
      <w:r w:rsidR="0096228A" w:rsidRPr="008E7D8E">
        <w:rPr>
          <w:rFonts w:ascii="Times New Roman" w:hAnsi="Times New Roman" w:cs="Times New Roman"/>
        </w:rPr>
        <w:t>д</w:t>
      </w:r>
      <w:r w:rsidRPr="008E7D8E">
        <w:rPr>
          <w:rFonts w:ascii="Times New Roman" w:hAnsi="Times New Roman" w:cs="Times New Roman"/>
        </w:rPr>
        <w:t xml:space="preserve">иректор </w:t>
      </w:r>
      <w:r w:rsidR="0096228A"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w:t>
      </w:r>
      <w:r w:rsidR="0096228A" w:rsidRPr="008E7D8E">
        <w:rPr>
          <w:rFonts w:ascii="Times New Roman" w:hAnsi="Times New Roman" w:cs="Times New Roman"/>
        </w:rPr>
        <w:t>Школы</w:t>
      </w:r>
      <w:r w:rsidR="000577DC" w:rsidRPr="008E7D8E">
        <w:rPr>
          <w:rFonts w:ascii="Times New Roman" w:hAnsi="Times New Roman" w:cs="Times New Roman"/>
        </w:rPr>
        <w:t xml:space="preserve"> </w:t>
      </w:r>
      <w:r w:rsidR="000577DC" w:rsidRPr="008E7D8E">
        <w:rPr>
          <w:rFonts w:ascii="Times New Roman" w:hAnsi="Times New Roman" w:cs="Times New Roman"/>
          <w:i/>
        </w:rPr>
        <w:t>(при их наличии)</w:t>
      </w:r>
      <w:r w:rsidRPr="008E7D8E">
        <w:rPr>
          <w:rFonts w:ascii="Times New Roman" w:hAnsi="Times New Roman" w:cs="Times New Roman"/>
        </w:rPr>
        <w:t xml:space="preserve"> из числа педагогических работников, работающих в этих подразделениях.</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Педагогический совет:</w:t>
      </w:r>
    </w:p>
    <w:p w:rsidR="008E150C" w:rsidRPr="008E7D8E" w:rsidRDefault="008E150C" w:rsidP="00C53926">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обсуждает и проводит выбор учебных планов, программ, учебников, форм, методов образовательного процесса и способов их реализации;</w:t>
      </w:r>
    </w:p>
    <w:p w:rsidR="008E150C" w:rsidRPr="008E7D8E" w:rsidRDefault="008E150C" w:rsidP="00C53926">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8E150C" w:rsidRPr="008E7D8E" w:rsidRDefault="008E150C" w:rsidP="00C53926">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согласовывает Положение об аттестации педагогических работников;</w:t>
      </w:r>
    </w:p>
    <w:p w:rsidR="008E150C" w:rsidRPr="008E7D8E" w:rsidRDefault="008E150C" w:rsidP="00C53926">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 xml:space="preserve">определяет направления опытно-экспериментальной работы, взаимодействия </w:t>
      </w:r>
      <w:r w:rsidR="0096228A" w:rsidRPr="008E7D8E">
        <w:rPr>
          <w:rFonts w:ascii="Times New Roman" w:hAnsi="Times New Roman" w:cs="Times New Roman"/>
        </w:rPr>
        <w:t>Школы</w:t>
      </w:r>
      <w:r w:rsidRPr="008E7D8E">
        <w:rPr>
          <w:rFonts w:ascii="Times New Roman" w:hAnsi="Times New Roman" w:cs="Times New Roman"/>
        </w:rPr>
        <w:t xml:space="preserve"> с научными организациями;</w:t>
      </w:r>
    </w:p>
    <w:p w:rsidR="008E150C" w:rsidRPr="008E7D8E" w:rsidRDefault="008E150C" w:rsidP="00C53926">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8E150C" w:rsidRPr="008E7D8E" w:rsidRDefault="008E150C" w:rsidP="00C53926">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принимает решение о проведении промежуточной аттестации в данном учебном году, определяет конкретные формы, порядок и сроки ее проведения;</w:t>
      </w:r>
    </w:p>
    <w:p w:rsidR="008E150C" w:rsidRPr="008E7D8E" w:rsidRDefault="008E150C" w:rsidP="00C53926">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 xml:space="preserve">принимает решение о переводе обучающихся в следующий класс по результатам промежуточной аттестации, об отчислении обучающегося на основе представления </w:t>
      </w:r>
      <w:r w:rsidR="0096228A" w:rsidRPr="008E7D8E">
        <w:rPr>
          <w:rFonts w:ascii="Times New Roman" w:hAnsi="Times New Roman" w:cs="Times New Roman"/>
        </w:rPr>
        <w:t>д</w:t>
      </w:r>
      <w:r w:rsidRPr="008E7D8E">
        <w:rPr>
          <w:rFonts w:ascii="Times New Roman" w:hAnsi="Times New Roman" w:cs="Times New Roman"/>
        </w:rPr>
        <w:t xml:space="preserve">иректора </w:t>
      </w:r>
      <w:r w:rsidR="0096228A" w:rsidRPr="008E7D8E">
        <w:rPr>
          <w:rFonts w:ascii="Times New Roman" w:hAnsi="Times New Roman" w:cs="Times New Roman"/>
        </w:rPr>
        <w:t>Школы</w:t>
      </w:r>
      <w:r w:rsidRPr="008E7D8E">
        <w:rPr>
          <w:rFonts w:ascii="Times New Roman" w:hAnsi="Times New Roman" w:cs="Times New Roman"/>
        </w:rPr>
        <w:t>;</w:t>
      </w:r>
    </w:p>
    <w:p w:rsidR="004B2029" w:rsidRPr="008E7D8E" w:rsidRDefault="004B2029" w:rsidP="004B2029">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принимает решение о допуске обучающихся к государственной итоговой аттестации;</w:t>
      </w:r>
    </w:p>
    <w:p w:rsidR="004B2029" w:rsidRPr="008E7D8E" w:rsidRDefault="004B2029" w:rsidP="004B2029">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обсуждает и принимает решение об одобрении локальных нормативных актов, регламентирующих организацию образовательного процесса;</w:t>
      </w:r>
    </w:p>
    <w:p w:rsidR="004B2029" w:rsidRPr="008E7D8E" w:rsidRDefault="004B2029" w:rsidP="004B2029">
      <w:pPr>
        <w:pStyle w:val="ParagraphStyle"/>
        <w:numPr>
          <w:ilvl w:val="0"/>
          <w:numId w:val="17"/>
        </w:numPr>
        <w:ind w:left="0" w:firstLine="709"/>
        <w:jc w:val="both"/>
        <w:rPr>
          <w:rFonts w:ascii="Times New Roman" w:hAnsi="Times New Roman" w:cs="Times New Roman"/>
        </w:rPr>
      </w:pPr>
      <w:r w:rsidRPr="008E7D8E">
        <w:rPr>
          <w:rFonts w:ascii="Times New Roman" w:hAnsi="Times New Roman" w:cs="Times New Roman"/>
        </w:rPr>
        <w:t>ходатайствует о награждении педагогических работников Школы.</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Педагогический совет вправе действовать от имени </w:t>
      </w:r>
      <w:r w:rsidR="0096228A" w:rsidRPr="008E7D8E">
        <w:rPr>
          <w:rFonts w:ascii="Times New Roman" w:hAnsi="Times New Roman" w:cs="Times New Roman"/>
        </w:rPr>
        <w:t>Школы</w:t>
      </w:r>
      <w:r w:rsidRPr="008E7D8E">
        <w:rPr>
          <w:rFonts w:ascii="Times New Roman" w:hAnsi="Times New Roman" w:cs="Times New Roman"/>
        </w:rPr>
        <w:t xml:space="preserve"> по вопросам, отнесенным к его компетенции пунктом </w:t>
      </w:r>
      <w:r w:rsidR="0096228A" w:rsidRPr="008E7D8E">
        <w:rPr>
          <w:rFonts w:ascii="Times New Roman" w:hAnsi="Times New Roman" w:cs="Times New Roman"/>
        </w:rPr>
        <w:t>3</w:t>
      </w:r>
      <w:r w:rsidRPr="008E7D8E">
        <w:rPr>
          <w:rFonts w:ascii="Times New Roman" w:hAnsi="Times New Roman" w:cs="Times New Roman"/>
        </w:rPr>
        <w:t xml:space="preserve">.8.1. </w:t>
      </w:r>
      <w:r w:rsidR="0096228A" w:rsidRPr="008E7D8E">
        <w:rPr>
          <w:rFonts w:ascii="Times New Roman" w:hAnsi="Times New Roman" w:cs="Times New Roman"/>
        </w:rPr>
        <w:t>у</w:t>
      </w:r>
      <w:r w:rsidRPr="008E7D8E">
        <w:rPr>
          <w:rFonts w:ascii="Times New Roman" w:hAnsi="Times New Roman" w:cs="Times New Roman"/>
        </w:rPr>
        <w:t>става.</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По вопросам, не отнесенным к компетенции Педагогического совета пунктом </w:t>
      </w:r>
      <w:r w:rsidR="0096228A" w:rsidRPr="008E7D8E">
        <w:rPr>
          <w:rFonts w:ascii="Times New Roman" w:hAnsi="Times New Roman" w:cs="Times New Roman"/>
        </w:rPr>
        <w:t>3</w:t>
      </w:r>
      <w:r w:rsidRPr="008E7D8E">
        <w:rPr>
          <w:rFonts w:ascii="Times New Roman" w:hAnsi="Times New Roman" w:cs="Times New Roman"/>
        </w:rPr>
        <w:t xml:space="preserve">.8.1. </w:t>
      </w:r>
      <w:r w:rsidR="0096228A" w:rsidRPr="008E7D8E">
        <w:rPr>
          <w:rFonts w:ascii="Times New Roman" w:hAnsi="Times New Roman" w:cs="Times New Roman"/>
        </w:rPr>
        <w:t>у</w:t>
      </w:r>
      <w:r w:rsidRPr="008E7D8E">
        <w:rPr>
          <w:rFonts w:ascii="Times New Roman" w:hAnsi="Times New Roman" w:cs="Times New Roman"/>
        </w:rPr>
        <w:t xml:space="preserve">става, Педагогический совет </w:t>
      </w:r>
      <w:r w:rsidR="0096228A" w:rsidRPr="008E7D8E">
        <w:rPr>
          <w:rFonts w:ascii="Times New Roman" w:hAnsi="Times New Roman" w:cs="Times New Roman"/>
        </w:rPr>
        <w:t xml:space="preserve">от имени Школы </w:t>
      </w:r>
      <w:r w:rsidRPr="008E7D8E">
        <w:rPr>
          <w:rFonts w:ascii="Times New Roman" w:hAnsi="Times New Roman" w:cs="Times New Roman"/>
        </w:rPr>
        <w:t>не выступает.</w:t>
      </w:r>
    </w:p>
    <w:p w:rsidR="00E709E0" w:rsidRPr="008E7D8E" w:rsidRDefault="00E709E0" w:rsidP="00E709E0">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Школа вправе создавать Попечительский совет в целях дополнительного привлечения внебюджетных финансовых средств для обеспечения деятельности Школы.</w:t>
      </w:r>
    </w:p>
    <w:p w:rsidR="00E709E0" w:rsidRPr="008E7D8E" w:rsidRDefault="00E709E0" w:rsidP="00E709E0">
      <w:pPr>
        <w:pStyle w:val="ParagraphStyle"/>
        <w:ind w:firstLine="709"/>
        <w:jc w:val="both"/>
        <w:rPr>
          <w:rFonts w:ascii="Times New Roman" w:hAnsi="Times New Roman" w:cs="Times New Roman"/>
        </w:rPr>
      </w:pPr>
      <w:r w:rsidRPr="008E7D8E">
        <w:rPr>
          <w:rFonts w:ascii="Times New Roman" w:hAnsi="Times New Roman" w:cs="Times New Roman"/>
        </w:rPr>
        <w:t>Попечительский совет является постоянно действующим органом.</w:t>
      </w:r>
    </w:p>
    <w:p w:rsidR="00E709E0" w:rsidRPr="008E7D8E" w:rsidRDefault="00E709E0" w:rsidP="00E709E0">
      <w:pPr>
        <w:pStyle w:val="ParagraphStyle"/>
        <w:ind w:firstLine="709"/>
        <w:jc w:val="both"/>
        <w:rPr>
          <w:rFonts w:ascii="Times New Roman" w:hAnsi="Times New Roman" w:cs="Times New Roman"/>
        </w:rPr>
      </w:pPr>
      <w:r w:rsidRPr="008E7D8E">
        <w:rPr>
          <w:rFonts w:ascii="Times New Roman" w:hAnsi="Times New Roman" w:cs="Times New Roman"/>
        </w:rPr>
        <w:t>Члены Попечительского совета избираются Управляющим советом. 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Школы.</w:t>
      </w:r>
    </w:p>
    <w:p w:rsidR="00E709E0" w:rsidRPr="008E7D8E" w:rsidRDefault="00E709E0" w:rsidP="00E709E0">
      <w:pPr>
        <w:pStyle w:val="ParagraphStyle"/>
        <w:ind w:firstLine="709"/>
        <w:jc w:val="both"/>
        <w:rPr>
          <w:rFonts w:ascii="Times New Roman" w:hAnsi="Times New Roman" w:cs="Times New Roman"/>
        </w:rPr>
      </w:pPr>
      <w:r w:rsidRPr="008E7D8E">
        <w:rPr>
          <w:rFonts w:ascii="Times New Roman" w:hAnsi="Times New Roman" w:cs="Times New Roman"/>
        </w:rPr>
        <w:lastRenderedPageBreak/>
        <w:t>Осуществление членами Попечительского совета своих функций производится на безвозмездной основе.</w:t>
      </w:r>
    </w:p>
    <w:p w:rsidR="00E709E0" w:rsidRPr="008E7D8E" w:rsidRDefault="00E709E0" w:rsidP="00E709E0">
      <w:pPr>
        <w:pStyle w:val="ParagraphStyle"/>
        <w:ind w:firstLine="709"/>
        <w:jc w:val="both"/>
        <w:rPr>
          <w:rFonts w:ascii="Times New Roman" w:hAnsi="Times New Roman" w:cs="Times New Roman"/>
        </w:rPr>
      </w:pPr>
      <w:r w:rsidRPr="008E7D8E">
        <w:rPr>
          <w:rFonts w:ascii="Times New Roman" w:hAnsi="Times New Roman" w:cs="Times New Roman"/>
        </w:rPr>
        <w:t>Попечительский совет действует на основании Положения о Попечительском совете, которое утверждает Управляющий совет.</w:t>
      </w:r>
    </w:p>
    <w:p w:rsidR="00E709E0" w:rsidRPr="008E7D8E" w:rsidRDefault="00E709E0" w:rsidP="00E709E0">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Попечительский совет содействует:</w:t>
      </w:r>
    </w:p>
    <w:p w:rsidR="00E709E0" w:rsidRPr="008E7D8E" w:rsidRDefault="00E709E0" w:rsidP="00E709E0">
      <w:pPr>
        <w:pStyle w:val="ParagraphStyle"/>
        <w:numPr>
          <w:ilvl w:val="0"/>
          <w:numId w:val="21"/>
        </w:numPr>
        <w:ind w:left="0" w:firstLine="709"/>
        <w:jc w:val="both"/>
        <w:rPr>
          <w:rFonts w:ascii="Times New Roman" w:hAnsi="Times New Roman" w:cs="Times New Roman"/>
        </w:rPr>
      </w:pPr>
      <w:r w:rsidRPr="008E7D8E">
        <w:rPr>
          <w:rFonts w:ascii="Times New Roman" w:hAnsi="Times New Roman" w:cs="Times New Roman"/>
        </w:rPr>
        <w:t>привлечению внебюджетных средств для обеспечения деятельности и развития Школы;</w:t>
      </w:r>
    </w:p>
    <w:p w:rsidR="00E709E0" w:rsidRPr="008E7D8E" w:rsidRDefault="00E709E0" w:rsidP="00E709E0">
      <w:pPr>
        <w:pStyle w:val="ParagraphStyle"/>
        <w:numPr>
          <w:ilvl w:val="0"/>
          <w:numId w:val="21"/>
        </w:numPr>
        <w:ind w:left="0" w:firstLine="709"/>
        <w:jc w:val="both"/>
        <w:rPr>
          <w:rFonts w:ascii="Times New Roman" w:hAnsi="Times New Roman" w:cs="Times New Roman"/>
        </w:rPr>
      </w:pPr>
      <w:r w:rsidRPr="008E7D8E">
        <w:rPr>
          <w:rFonts w:ascii="Times New Roman" w:hAnsi="Times New Roman" w:cs="Times New Roman"/>
        </w:rPr>
        <w:t>организации и улучшению условий труда педагогических и других работников Школы;</w:t>
      </w:r>
    </w:p>
    <w:p w:rsidR="00E709E0" w:rsidRPr="008E7D8E" w:rsidRDefault="00E709E0" w:rsidP="00E709E0">
      <w:pPr>
        <w:pStyle w:val="ParagraphStyle"/>
        <w:numPr>
          <w:ilvl w:val="0"/>
          <w:numId w:val="21"/>
        </w:numPr>
        <w:ind w:left="0" w:firstLine="709"/>
        <w:jc w:val="both"/>
        <w:rPr>
          <w:rFonts w:ascii="Times New Roman" w:hAnsi="Times New Roman" w:cs="Times New Roman"/>
        </w:rPr>
      </w:pPr>
      <w:r w:rsidRPr="008E7D8E">
        <w:rPr>
          <w:rFonts w:ascii="Times New Roman" w:hAnsi="Times New Roman" w:cs="Times New Roman"/>
        </w:rPr>
        <w:t>организации конкурсов, соревнований, оздоровительных и других массовых внешкольных мероприятий Школы;</w:t>
      </w:r>
    </w:p>
    <w:p w:rsidR="00E709E0" w:rsidRPr="008E7D8E" w:rsidRDefault="00E709E0" w:rsidP="00E709E0">
      <w:pPr>
        <w:pStyle w:val="ParagraphStyle"/>
        <w:numPr>
          <w:ilvl w:val="0"/>
          <w:numId w:val="21"/>
        </w:numPr>
        <w:ind w:left="0" w:firstLine="709"/>
        <w:jc w:val="both"/>
        <w:rPr>
          <w:rFonts w:ascii="Times New Roman" w:hAnsi="Times New Roman" w:cs="Times New Roman"/>
        </w:rPr>
      </w:pPr>
      <w:r w:rsidRPr="008E7D8E">
        <w:rPr>
          <w:rFonts w:ascii="Times New Roman" w:hAnsi="Times New Roman" w:cs="Times New Roman"/>
        </w:rPr>
        <w:t>контролю организации питания в Школе по согласованию с администрацией Школы;</w:t>
      </w:r>
    </w:p>
    <w:p w:rsidR="00E709E0" w:rsidRPr="008E7D8E" w:rsidRDefault="00E709E0" w:rsidP="00E709E0">
      <w:pPr>
        <w:pStyle w:val="ParagraphStyle"/>
        <w:numPr>
          <w:ilvl w:val="0"/>
          <w:numId w:val="21"/>
        </w:numPr>
        <w:ind w:left="0" w:firstLine="709"/>
        <w:jc w:val="both"/>
        <w:rPr>
          <w:rFonts w:ascii="Times New Roman" w:hAnsi="Times New Roman" w:cs="Times New Roman"/>
        </w:rPr>
      </w:pPr>
      <w:r w:rsidRPr="008E7D8E">
        <w:rPr>
          <w:rFonts w:ascii="Times New Roman" w:hAnsi="Times New Roman" w:cs="Times New Roman"/>
        </w:rPr>
        <w:t>совершенствованию материально-технической базы Школы, благоустройству его помещений и территории;</w:t>
      </w:r>
    </w:p>
    <w:p w:rsidR="00E709E0" w:rsidRPr="008E7D8E" w:rsidRDefault="00E709E0" w:rsidP="00E709E0">
      <w:pPr>
        <w:pStyle w:val="ParagraphStyle"/>
        <w:numPr>
          <w:ilvl w:val="0"/>
          <w:numId w:val="21"/>
        </w:numPr>
        <w:ind w:left="0" w:firstLine="709"/>
        <w:jc w:val="both"/>
        <w:rPr>
          <w:rFonts w:ascii="Times New Roman" w:hAnsi="Times New Roman" w:cs="Times New Roman"/>
        </w:rPr>
      </w:pPr>
      <w:r w:rsidRPr="008E7D8E">
        <w:rPr>
          <w:rFonts w:ascii="Times New Roman" w:hAnsi="Times New Roman" w:cs="Times New Roman"/>
        </w:rPr>
        <w:t>мерам материальной поддержки нуждающихся и социально незащищенных обучающихся и работников Школы;</w:t>
      </w:r>
    </w:p>
    <w:p w:rsidR="00257AE8" w:rsidRPr="008E7D8E" w:rsidRDefault="00E709E0" w:rsidP="00E709E0">
      <w:pPr>
        <w:pStyle w:val="ParagraphStyle"/>
        <w:numPr>
          <w:ilvl w:val="0"/>
          <w:numId w:val="21"/>
        </w:numPr>
        <w:ind w:left="0" w:firstLine="709"/>
        <w:jc w:val="both"/>
        <w:rPr>
          <w:rFonts w:ascii="Times New Roman" w:hAnsi="Times New Roman" w:cs="Times New Roman"/>
        </w:rPr>
      </w:pPr>
      <w:r w:rsidRPr="008E7D8E">
        <w:rPr>
          <w:rFonts w:ascii="Times New Roman" w:hAnsi="Times New Roman" w:cs="Times New Roman"/>
        </w:rPr>
        <w:t>профилактике экстремизма и ксенофобии в подростково-юношеской среде Школы и предотвращению негативных явлений, оказывающих влияние на формирование личности подрастающего поколения.</w:t>
      </w:r>
    </w:p>
    <w:p w:rsidR="008E150C" w:rsidRPr="008E7D8E" w:rsidRDefault="0022545A" w:rsidP="00C5392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В целях содействия Школе</w:t>
      </w:r>
      <w:r w:rsidR="008E150C" w:rsidRPr="008E7D8E">
        <w:rPr>
          <w:rFonts w:ascii="Times New Roman" w:hAnsi="Times New Roman" w:cs="Times New Roman"/>
        </w:rPr>
        <w:t xml:space="preserve"> в осуществлении воспитания и обучения детей в </w:t>
      </w:r>
      <w:r w:rsidRPr="008E7D8E">
        <w:rPr>
          <w:rFonts w:ascii="Times New Roman" w:hAnsi="Times New Roman" w:cs="Times New Roman"/>
        </w:rPr>
        <w:t>Школе</w:t>
      </w:r>
      <w:r w:rsidR="008E150C" w:rsidRPr="008E7D8E">
        <w:rPr>
          <w:rFonts w:ascii="Times New Roman" w:hAnsi="Times New Roman" w:cs="Times New Roman"/>
        </w:rPr>
        <w:t xml:space="preserve">, обеспечения взаимодействия </w:t>
      </w:r>
      <w:r w:rsidRPr="008E7D8E">
        <w:rPr>
          <w:rFonts w:ascii="Times New Roman" w:hAnsi="Times New Roman" w:cs="Times New Roman"/>
        </w:rPr>
        <w:t>Школы</w:t>
      </w:r>
      <w:r w:rsidR="008E150C" w:rsidRPr="008E7D8E">
        <w:rPr>
          <w:rFonts w:ascii="Times New Roman" w:hAnsi="Times New Roman" w:cs="Times New Roman"/>
        </w:rPr>
        <w:t xml:space="preserve"> с родителями (законными представителями) обучающихся создаются Родительские комитеты классов, групп и Родительский комитет </w:t>
      </w:r>
      <w:r w:rsidRPr="008E7D8E">
        <w:rPr>
          <w:rFonts w:ascii="Times New Roman" w:hAnsi="Times New Roman" w:cs="Times New Roman"/>
        </w:rPr>
        <w:t>Школы</w:t>
      </w:r>
      <w:r w:rsidR="008E150C" w:rsidRPr="008E7D8E">
        <w:rPr>
          <w:rFonts w:ascii="Times New Roman" w:hAnsi="Times New Roman" w:cs="Times New Roman"/>
        </w:rPr>
        <w:t>.</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Родительский комитет группы, класса избирается Собранием родителей группы, класса в количестве 2–4 человек. Собранием родителей класса, группы избирается 1 представитель в Родительский комитет </w:t>
      </w:r>
      <w:r w:rsidR="0022545A" w:rsidRPr="008E7D8E">
        <w:rPr>
          <w:rFonts w:ascii="Times New Roman" w:hAnsi="Times New Roman" w:cs="Times New Roman"/>
        </w:rPr>
        <w:t>Школы</w:t>
      </w:r>
      <w:r w:rsidRPr="008E7D8E">
        <w:rPr>
          <w:rFonts w:ascii="Times New Roman" w:hAnsi="Times New Roman" w:cs="Times New Roman"/>
        </w:rPr>
        <w:t>. Родительские комитеты имеют председателей, избираемых членами комитета из их числа.</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Состав Родительских комитетов утверждается сроком на один год приказом </w:t>
      </w:r>
      <w:r w:rsidR="0022545A" w:rsidRPr="008E7D8E">
        <w:rPr>
          <w:rFonts w:ascii="Times New Roman" w:hAnsi="Times New Roman" w:cs="Times New Roman"/>
        </w:rPr>
        <w:t>д</w:t>
      </w:r>
      <w:r w:rsidRPr="008E7D8E">
        <w:rPr>
          <w:rFonts w:ascii="Times New Roman" w:hAnsi="Times New Roman" w:cs="Times New Roman"/>
        </w:rPr>
        <w:t xml:space="preserve">иректора </w:t>
      </w:r>
      <w:r w:rsidR="0022545A" w:rsidRPr="008E7D8E">
        <w:rPr>
          <w:rFonts w:ascii="Times New Roman" w:hAnsi="Times New Roman" w:cs="Times New Roman"/>
        </w:rPr>
        <w:t>Школы</w:t>
      </w:r>
      <w:r w:rsidRPr="008E7D8E">
        <w:rPr>
          <w:rFonts w:ascii="Times New Roman" w:hAnsi="Times New Roman" w:cs="Times New Roman"/>
        </w:rPr>
        <w:t>. Одни и те же лица могут входить в состав Родительских комитетов более одного срока подряд. В составе Родительского комитета могут образовываться структурные подр</w:t>
      </w:r>
      <w:r w:rsidR="0022545A" w:rsidRPr="008E7D8E">
        <w:rPr>
          <w:rFonts w:ascii="Times New Roman" w:hAnsi="Times New Roman" w:cs="Times New Roman"/>
        </w:rPr>
        <w:t xml:space="preserve">азделения в целях оптимального </w:t>
      </w:r>
      <w:r w:rsidRPr="008E7D8E">
        <w:rPr>
          <w:rFonts w:ascii="Times New Roman" w:hAnsi="Times New Roman" w:cs="Times New Roman"/>
        </w:rPr>
        <w:t>распределения функций и повышения эффективности их деятельности.</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Для обсуждения и решения наиболее важных вопросов Родительский комитет </w:t>
      </w:r>
      <w:r w:rsidR="0022545A" w:rsidRPr="008E7D8E">
        <w:rPr>
          <w:rFonts w:ascii="Times New Roman" w:hAnsi="Times New Roman" w:cs="Times New Roman"/>
        </w:rPr>
        <w:t>Школы</w:t>
      </w:r>
      <w:r w:rsidRPr="008E7D8E">
        <w:rPr>
          <w:rFonts w:ascii="Times New Roman" w:hAnsi="Times New Roman" w:cs="Times New Roman"/>
        </w:rPr>
        <w:t xml:space="preserve"> созывает Родительское собрание </w:t>
      </w:r>
      <w:r w:rsidR="0022545A" w:rsidRPr="008E7D8E">
        <w:rPr>
          <w:rFonts w:ascii="Times New Roman" w:hAnsi="Times New Roman" w:cs="Times New Roman"/>
        </w:rPr>
        <w:t>Школы</w:t>
      </w:r>
      <w:r w:rsidRPr="008E7D8E">
        <w:rPr>
          <w:rFonts w:ascii="Times New Roman" w:hAnsi="Times New Roman" w:cs="Times New Roman"/>
        </w:rPr>
        <w:t>. Родительские комитеты класса, группы созывают соответственно собрания родителей класса, группы.</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Собрания родителей проводятся с участием классного руководителя, допускается участие иных педагогических работников. Родительское собрание </w:t>
      </w:r>
      <w:r w:rsidR="0022545A" w:rsidRPr="008E7D8E">
        <w:rPr>
          <w:rFonts w:ascii="Times New Roman" w:hAnsi="Times New Roman" w:cs="Times New Roman"/>
        </w:rPr>
        <w:t>Школы</w:t>
      </w:r>
      <w:r w:rsidRPr="008E7D8E">
        <w:rPr>
          <w:rFonts w:ascii="Times New Roman" w:hAnsi="Times New Roman" w:cs="Times New Roman"/>
        </w:rPr>
        <w:t xml:space="preserve"> – с участием </w:t>
      </w:r>
      <w:r w:rsidR="0022545A" w:rsidRPr="008E7D8E">
        <w:rPr>
          <w:rFonts w:ascii="Times New Roman" w:hAnsi="Times New Roman" w:cs="Times New Roman"/>
        </w:rPr>
        <w:t>д</w:t>
      </w:r>
      <w:r w:rsidRPr="008E7D8E">
        <w:rPr>
          <w:rFonts w:ascii="Times New Roman" w:hAnsi="Times New Roman" w:cs="Times New Roman"/>
        </w:rPr>
        <w:t xml:space="preserve">иректора </w:t>
      </w:r>
      <w:r w:rsidR="0022545A" w:rsidRPr="008E7D8E">
        <w:rPr>
          <w:rFonts w:ascii="Times New Roman" w:hAnsi="Times New Roman" w:cs="Times New Roman"/>
        </w:rPr>
        <w:t>Школы</w:t>
      </w:r>
      <w:r w:rsidRPr="008E7D8E">
        <w:rPr>
          <w:rFonts w:ascii="Times New Roman" w:hAnsi="Times New Roman" w:cs="Times New Roman"/>
        </w:rPr>
        <w:t>, классного руководителя, педагогических работников. На собрания родителей могут быть приглашены работники из числа администра</w:t>
      </w:r>
      <w:r w:rsidR="0022545A" w:rsidRPr="008E7D8E">
        <w:rPr>
          <w:rFonts w:ascii="Times New Roman" w:hAnsi="Times New Roman" w:cs="Times New Roman"/>
        </w:rPr>
        <w:t>тивно-хозяйственного персонала Школы</w:t>
      </w:r>
      <w:r w:rsidRPr="008E7D8E">
        <w:rPr>
          <w:rFonts w:ascii="Times New Roman" w:hAnsi="Times New Roman" w:cs="Times New Roman"/>
        </w:rPr>
        <w:t>.</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 xml:space="preserve">Родительские комитеты ведут протоколы своих заседаний и родительских собраний, которые хранятся в делах </w:t>
      </w:r>
      <w:r w:rsidR="0022545A"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Родительские комитеты отчитываются о своей работе соответственно перед Родительским собранием </w:t>
      </w:r>
      <w:r w:rsidR="0022545A" w:rsidRPr="008E7D8E">
        <w:rPr>
          <w:rFonts w:ascii="Times New Roman" w:hAnsi="Times New Roman" w:cs="Times New Roman"/>
        </w:rPr>
        <w:t>Школы</w:t>
      </w:r>
      <w:r w:rsidRPr="008E7D8E">
        <w:rPr>
          <w:rFonts w:ascii="Times New Roman" w:hAnsi="Times New Roman" w:cs="Times New Roman"/>
        </w:rPr>
        <w:t>, класса, группы.</w:t>
      </w:r>
    </w:p>
    <w:p w:rsidR="008E150C" w:rsidRPr="008E7D8E" w:rsidRDefault="008E150C" w:rsidP="00C53926">
      <w:pPr>
        <w:pStyle w:val="ParagraphStyle"/>
        <w:numPr>
          <w:ilvl w:val="2"/>
          <w:numId w:val="3"/>
        </w:numPr>
        <w:ind w:left="0" w:firstLine="709"/>
        <w:jc w:val="both"/>
        <w:rPr>
          <w:rFonts w:ascii="Times New Roman" w:hAnsi="Times New Roman" w:cs="Times New Roman"/>
        </w:rPr>
      </w:pPr>
      <w:r w:rsidRPr="008E7D8E">
        <w:rPr>
          <w:rFonts w:ascii="Times New Roman" w:hAnsi="Times New Roman" w:cs="Times New Roman"/>
        </w:rPr>
        <w:t xml:space="preserve">К полномочиям родительских комитетов относится принятие рекомендательных решений по всем вопросам организации деятельности </w:t>
      </w:r>
      <w:r w:rsidR="000550DE" w:rsidRPr="008E7D8E">
        <w:rPr>
          <w:rFonts w:ascii="Times New Roman" w:hAnsi="Times New Roman" w:cs="Times New Roman"/>
        </w:rPr>
        <w:t>Школы</w:t>
      </w:r>
      <w:r w:rsidRPr="008E7D8E">
        <w:rPr>
          <w:rFonts w:ascii="Times New Roman" w:hAnsi="Times New Roman" w:cs="Times New Roman"/>
        </w:rPr>
        <w:t>.</w:t>
      </w:r>
    </w:p>
    <w:p w:rsidR="008E150C" w:rsidRPr="008E7D8E" w:rsidRDefault="008E150C" w:rsidP="00C53926">
      <w:pPr>
        <w:pStyle w:val="ParagraphStyle"/>
        <w:ind w:firstLine="709"/>
        <w:jc w:val="both"/>
        <w:rPr>
          <w:rFonts w:ascii="Times New Roman" w:hAnsi="Times New Roman" w:cs="Times New Roman"/>
        </w:rPr>
      </w:pPr>
      <w:r w:rsidRPr="008E7D8E">
        <w:rPr>
          <w:rFonts w:ascii="Times New Roman" w:hAnsi="Times New Roman" w:cs="Times New Roman"/>
        </w:rPr>
        <w:t>Родительские комитеты действуют на основании Положения о родительских комитетах, утверждаемого Управляющим советом.</w:t>
      </w:r>
    </w:p>
    <w:p w:rsidR="000012C9" w:rsidRPr="008E7D8E" w:rsidRDefault="000012C9" w:rsidP="00C53926">
      <w:pPr>
        <w:pStyle w:val="ParagraphStyle"/>
        <w:ind w:firstLine="709"/>
        <w:jc w:val="both"/>
        <w:rPr>
          <w:rFonts w:ascii="Times New Roman" w:hAnsi="Times New Roman" w:cs="Times New Roman"/>
        </w:rPr>
      </w:pPr>
    </w:p>
    <w:p w:rsidR="008E150C" w:rsidRPr="008E7D8E" w:rsidRDefault="008E150C" w:rsidP="00C53926">
      <w:pPr>
        <w:pStyle w:val="ParagraphStyle"/>
        <w:ind w:firstLine="709"/>
        <w:jc w:val="both"/>
        <w:rPr>
          <w:rFonts w:ascii="Times New Roman" w:hAnsi="Times New Roman" w:cs="Times New Roman"/>
        </w:rPr>
      </w:pPr>
    </w:p>
    <w:p w:rsidR="009274B6" w:rsidRPr="008E7D8E" w:rsidRDefault="009274B6" w:rsidP="009274B6">
      <w:pPr>
        <w:pStyle w:val="ParagraphStyle"/>
        <w:numPr>
          <w:ilvl w:val="0"/>
          <w:numId w:val="3"/>
        </w:numPr>
        <w:ind w:left="0" w:firstLine="0"/>
        <w:jc w:val="center"/>
        <w:rPr>
          <w:rFonts w:ascii="Times New Roman" w:hAnsi="Times New Roman" w:cs="Times New Roman"/>
          <w:b/>
          <w:bCs/>
        </w:rPr>
      </w:pPr>
      <w:r w:rsidRPr="008E7D8E">
        <w:rPr>
          <w:rFonts w:ascii="Times New Roman" w:hAnsi="Times New Roman" w:cs="Times New Roman"/>
          <w:b/>
          <w:bCs/>
        </w:rPr>
        <w:t>ИМУЩЕСТВО И ФИНАНСОВОЕ ОБЕСПЕЧЕНИЕ ШКОЛЫ</w:t>
      </w:r>
    </w:p>
    <w:p w:rsidR="009274B6" w:rsidRPr="008E7D8E" w:rsidRDefault="009274B6" w:rsidP="009274B6">
      <w:pPr>
        <w:pStyle w:val="ParagraphStyle"/>
        <w:rPr>
          <w:rFonts w:ascii="Times New Roman" w:hAnsi="Times New Roman" w:cs="Times New Roman"/>
          <w:b/>
          <w:bCs/>
        </w:rPr>
      </w:pP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 xml:space="preserve">Источниками формирования имущества Школы являются имущество и денежные средства, переданные Учредителем и (или) Собственником, поступления от приносящей доход деятельности,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rPr>
        <w:t>Школа не вправе отчуждать либо иным способом распоряжаться имуществом без согласия Собственника имущества. Доходы, полученные от приносящий доход деятельности, поступают в бюджет муниципального образования «Каргасокский район».</w:t>
      </w: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rPr>
        <w:t xml:space="preserve">Собственник имущества Школы вправе изъять излишнее, неиспользуемое или используемое не по назначению имущество Школы, закрепленное им за Школой либо приобретенное Школой за счет средств, выделенных Школе </w:t>
      </w:r>
      <w:r w:rsidRPr="008E7D8E">
        <w:rPr>
          <w:rFonts w:ascii="Times New Roman" w:hAnsi="Times New Roman"/>
          <w:lang w:val="en-US"/>
        </w:rPr>
        <w:t>C</w:t>
      </w:r>
      <w:r w:rsidRPr="008E7D8E">
        <w:rPr>
          <w:rFonts w:ascii="Times New Roman" w:hAnsi="Times New Roman"/>
        </w:rPr>
        <w:t xml:space="preserve">обственником на приобретение этого имущества. Имуществом, изъятым у Школы, </w:t>
      </w:r>
      <w:r w:rsidRPr="008E7D8E">
        <w:rPr>
          <w:rFonts w:ascii="Times New Roman" w:hAnsi="Times New Roman"/>
          <w:lang w:val="en-US"/>
        </w:rPr>
        <w:t>C</w:t>
      </w:r>
      <w:r w:rsidRPr="008E7D8E">
        <w:rPr>
          <w:rFonts w:ascii="Times New Roman" w:hAnsi="Times New Roman"/>
        </w:rPr>
        <w:t>обственник этого имущества вправе распорядиться по своему усмотрению.</w:t>
      </w: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rPr>
        <w:t>Школа отвечает по своим обязательствам находящимися в ее распоряжении денежными средствами. При недостаточности денежных средств субсидиарную ответственность по обязательствам Школы несет Собственник ее имущества. Школа не отвечает по обязательствам Собственника имущества.</w:t>
      </w:r>
    </w:p>
    <w:p w:rsidR="009274B6" w:rsidRPr="008E7D8E" w:rsidRDefault="009274B6" w:rsidP="009274B6">
      <w:pPr>
        <w:pStyle w:val="ParagraphStyle"/>
        <w:numPr>
          <w:ilvl w:val="1"/>
          <w:numId w:val="3"/>
        </w:numPr>
        <w:ind w:left="0" w:firstLine="709"/>
        <w:jc w:val="both"/>
        <w:rPr>
          <w:rFonts w:ascii="Times New Roman" w:hAnsi="Times New Roman"/>
        </w:rPr>
      </w:pPr>
      <w:r w:rsidRPr="008E7D8E">
        <w:rPr>
          <w:rFonts w:ascii="Times New Roman" w:hAnsi="Times New Roman" w:cs="Times New Roman"/>
        </w:rPr>
        <w:t xml:space="preserve"> </w:t>
      </w:r>
      <w:r w:rsidRPr="008E7D8E">
        <w:rPr>
          <w:rFonts w:ascii="Times New Roman" w:hAnsi="Times New Roman"/>
        </w:rPr>
        <w:t>Крупная сделка может быть совершена Школой только с предварительного согласия Учредителя в порядке, установленном Учредителем.</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bookmarkStart w:id="0" w:name="Par808"/>
      <w:bookmarkEnd w:id="0"/>
      <w:r w:rsidRPr="008E7D8E">
        <w:rPr>
          <w:rFonts w:ascii="Times New Roman" w:hAnsi="Times New Roman"/>
          <w:sz w:val="24"/>
          <w:szCs w:val="24"/>
        </w:rPr>
        <w:t>Крупной сделкой Школы признается сделка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Школа вправе распоряжаться самостоятельно, а также с передачей такого имущества в пользование или залог при условии, что цена такой сделки либо стоимость отчуждаемого или передаваемого имущества превышает 10 процентов балансовой стоимости активов Школы, определяемой по данным его бухгалтерской отчетности на последнюю отчетную дату.</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r w:rsidRPr="008E7D8E">
        <w:rPr>
          <w:rFonts w:ascii="Times New Roman" w:hAnsi="Times New Roman"/>
          <w:sz w:val="24"/>
          <w:szCs w:val="24"/>
        </w:rPr>
        <w:t xml:space="preserve">Крупная сделка, совершенная с нарушением требований </w:t>
      </w:r>
      <w:hyperlink w:anchor="Par808" w:history="1">
        <w:r w:rsidRPr="008E7D8E">
          <w:rPr>
            <w:rFonts w:ascii="Times New Roman" w:hAnsi="Times New Roman"/>
            <w:sz w:val="24"/>
            <w:szCs w:val="24"/>
          </w:rPr>
          <w:t>абзаца второго</w:t>
        </w:r>
      </w:hyperlink>
      <w:r w:rsidRPr="008E7D8E">
        <w:rPr>
          <w:rFonts w:ascii="Times New Roman" w:hAnsi="Times New Roman"/>
          <w:sz w:val="24"/>
          <w:szCs w:val="24"/>
        </w:rPr>
        <w:t xml:space="preserve"> настоящего пункта, может быть признана недействительной по иску Школы или его Учредителя, если будет доказано, что другая сторона сделки знала или должна была знать об отсутствии предварительного согласия Учредителя.</w:t>
      </w:r>
    </w:p>
    <w:p w:rsidR="009274B6" w:rsidRPr="008E7D8E" w:rsidRDefault="009274B6" w:rsidP="009274B6">
      <w:pPr>
        <w:widowControl w:val="0"/>
        <w:numPr>
          <w:ilvl w:val="1"/>
          <w:numId w:val="3"/>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Лицами, заинтересованными в совершении Школой тех или иных действий, в том числе сделок с другими организациями или гражданами, признаются директор (заместитель директора) Школы, а также лицо, входящее в состав органов управления Школы или органов надзора за его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Школы, крупными потребителями услуг, оказываемых Школе, владеют имуществом, которое полностью или частично образовано Школой, или могут извлекать выгоду из пользования, распоряжения имуществом Школы.</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r w:rsidRPr="008E7D8E">
        <w:rPr>
          <w:rFonts w:ascii="Times New Roman" w:hAnsi="Times New Roman"/>
          <w:sz w:val="24"/>
          <w:szCs w:val="24"/>
        </w:rPr>
        <w:t>В случае если заинтересованное лицо имеет заинтересованность в сделке, стороной которой является или намеревается быть Школа, а также в случае иного противоречия интересов указанного лица и Школы в отношении существующей или предполагаемой сделки:</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r w:rsidRPr="008E7D8E">
        <w:rPr>
          <w:rFonts w:ascii="Times New Roman" w:hAnsi="Times New Roman"/>
          <w:sz w:val="24"/>
          <w:szCs w:val="24"/>
        </w:rPr>
        <w:t>оно обязано сообщить о своей заинтересованности Учредителю;</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r w:rsidRPr="008E7D8E">
        <w:rPr>
          <w:rFonts w:ascii="Times New Roman" w:hAnsi="Times New Roman"/>
          <w:sz w:val="24"/>
          <w:szCs w:val="24"/>
        </w:rPr>
        <w:t>сделка должна быть одобрена Учредителем.</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r w:rsidRPr="008E7D8E">
        <w:rPr>
          <w:rFonts w:ascii="Times New Roman" w:hAnsi="Times New Roman"/>
          <w:sz w:val="24"/>
          <w:szCs w:val="24"/>
        </w:rPr>
        <w:t xml:space="preserve">Порядок принятия решения об одобрении действий, в том числе сделок с участием </w:t>
      </w:r>
      <w:r w:rsidRPr="008E7D8E">
        <w:rPr>
          <w:rFonts w:ascii="Times New Roman" w:hAnsi="Times New Roman"/>
          <w:sz w:val="24"/>
          <w:szCs w:val="24"/>
        </w:rPr>
        <w:lastRenderedPageBreak/>
        <w:t>Школы, в совершении которых имеется заинтересованность, утверждается Учредителем.</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r w:rsidRPr="008E7D8E">
        <w:rPr>
          <w:rFonts w:ascii="Times New Roman" w:hAnsi="Times New Roman"/>
          <w:sz w:val="24"/>
          <w:szCs w:val="24"/>
        </w:rPr>
        <w:t>Сделка, в совершении которой имеется заинтересованность и которая совершена с нарушением установленных требований, может быть признана судом недействительной.</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r w:rsidRPr="008E7D8E">
        <w:rPr>
          <w:rFonts w:ascii="Times New Roman" w:hAnsi="Times New Roman"/>
          <w:sz w:val="24"/>
          <w:szCs w:val="24"/>
        </w:rPr>
        <w:t>Заинтересованное лицо несет перед Школой ответственность в размере убытков, причиненных им Школе. Если убытки причинены Школе несколькими заинтересованными лицами, их ответственность перед Школой является солидарной.</w:t>
      </w:r>
    </w:p>
    <w:p w:rsidR="009274B6" w:rsidRPr="008E7D8E" w:rsidRDefault="009274B6" w:rsidP="009274B6">
      <w:pPr>
        <w:widowControl w:val="0"/>
        <w:numPr>
          <w:ilvl w:val="1"/>
          <w:numId w:val="3"/>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Школа не вправе совершать сделки, возможными последствиями которых является отчуждение или обременение имущества, закрепленного за Школой, или имущества, приобретенного за счет средств, выделенных Школе если иное не установлено законодательством Российской Федерации.</w:t>
      </w:r>
    </w:p>
    <w:p w:rsidR="009274B6" w:rsidRPr="008E7D8E" w:rsidRDefault="009274B6" w:rsidP="009274B6">
      <w:pPr>
        <w:widowControl w:val="0"/>
        <w:numPr>
          <w:ilvl w:val="1"/>
          <w:numId w:val="3"/>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Школа не вправе размещать денежные средства на депозитах в кредитных организациях, а также совершать сделки с ценными бумагами.</w:t>
      </w:r>
    </w:p>
    <w:p w:rsidR="009274B6" w:rsidRPr="008E7D8E" w:rsidRDefault="009274B6" w:rsidP="009274B6">
      <w:pPr>
        <w:widowControl w:val="0"/>
        <w:numPr>
          <w:ilvl w:val="1"/>
          <w:numId w:val="3"/>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Школа осуществляет операции с поступающими ей в соответствии с законодательством Российской Федерации и Томской области средствами через лицевые счета.</w:t>
      </w:r>
    </w:p>
    <w:p w:rsidR="009274B6" w:rsidRPr="008E7D8E" w:rsidRDefault="009274B6" w:rsidP="009274B6">
      <w:pPr>
        <w:widowControl w:val="0"/>
        <w:autoSpaceDE w:val="0"/>
        <w:autoSpaceDN w:val="0"/>
        <w:adjustRightInd w:val="0"/>
        <w:spacing w:after="0" w:line="240" w:lineRule="auto"/>
        <w:ind w:firstLine="709"/>
        <w:jc w:val="both"/>
        <w:rPr>
          <w:rFonts w:ascii="Times New Roman" w:hAnsi="Times New Roman"/>
          <w:sz w:val="24"/>
          <w:szCs w:val="24"/>
        </w:rPr>
      </w:pPr>
      <w:r w:rsidRPr="008E7D8E">
        <w:rPr>
          <w:rFonts w:ascii="Times New Roman" w:hAnsi="Times New Roman"/>
          <w:sz w:val="24"/>
          <w:szCs w:val="24"/>
        </w:rPr>
        <w:t>Лицевые счета, открываемые Школой в финансовом органе Томской области, открываются и ведутся в порядке, установленном финансовым органом Томской области.</w:t>
      </w:r>
    </w:p>
    <w:p w:rsidR="009274B6" w:rsidRPr="008E7D8E" w:rsidRDefault="009274B6" w:rsidP="009274B6">
      <w:pPr>
        <w:widowControl w:val="0"/>
        <w:numPr>
          <w:ilvl w:val="1"/>
          <w:numId w:val="3"/>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Школа обязана представлять имущество к учету в реестре муниципальной собственности в случае приобретения его за счет средств выделенных Школе Собственником на приобретение такого имущества.</w:t>
      </w: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Принятие решения о ликвидации и проведение процедуры ликвидации Школы осуществляется в порядке, определенном органами местного самоуправления муниципального образования «Каргасокский район».</w:t>
      </w: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rPr>
        <w:t>При ликвидации Школы кредитор не вправе требовать досрочного исполнения соответствующего обязательства, а также прекращения обязательства и возмещения связанных с этим убытков.</w:t>
      </w: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В случае ликвидации Школы имущество, закрепленное за Школой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9274B6" w:rsidRPr="008E7D8E" w:rsidRDefault="009274B6" w:rsidP="009274B6">
      <w:pPr>
        <w:pStyle w:val="ParagraphStyle"/>
        <w:ind w:left="1142"/>
        <w:jc w:val="both"/>
        <w:rPr>
          <w:rFonts w:ascii="Times New Roman" w:hAnsi="Times New Roman" w:cs="Times New Roman"/>
          <w:b/>
          <w:bCs/>
        </w:rPr>
      </w:pPr>
    </w:p>
    <w:p w:rsidR="004B2029" w:rsidRPr="008E7D8E" w:rsidRDefault="004B2029" w:rsidP="004B2029">
      <w:pPr>
        <w:pStyle w:val="1"/>
        <w:numPr>
          <w:ilvl w:val="0"/>
          <w:numId w:val="3"/>
        </w:numPr>
        <w:spacing w:after="0" w:line="240" w:lineRule="auto"/>
        <w:jc w:val="center"/>
        <w:outlineLvl w:val="3"/>
        <w:rPr>
          <w:rFonts w:ascii="Times New Roman" w:hAnsi="Times New Roman"/>
          <w:b/>
          <w:sz w:val="24"/>
          <w:szCs w:val="24"/>
        </w:rPr>
      </w:pPr>
      <w:r w:rsidRPr="008E7D8E">
        <w:rPr>
          <w:rFonts w:ascii="Times New Roman" w:hAnsi="Times New Roman"/>
          <w:b/>
          <w:sz w:val="24"/>
          <w:szCs w:val="24"/>
        </w:rPr>
        <w:t>ТРУДОВЫЕ ОТНОШЕНИЯ В ШКОЛЕ</w:t>
      </w:r>
    </w:p>
    <w:p w:rsidR="004B2029" w:rsidRPr="008E7D8E" w:rsidRDefault="004B2029" w:rsidP="004B2029">
      <w:pPr>
        <w:pStyle w:val="1"/>
        <w:spacing w:after="0" w:line="240" w:lineRule="auto"/>
        <w:ind w:left="360"/>
        <w:outlineLvl w:val="3"/>
        <w:rPr>
          <w:rFonts w:ascii="Times New Roman" w:hAnsi="Times New Roman"/>
          <w:b/>
          <w:sz w:val="24"/>
          <w:szCs w:val="24"/>
        </w:rPr>
      </w:pPr>
    </w:p>
    <w:p w:rsidR="004B2029" w:rsidRPr="008E7D8E" w:rsidRDefault="004B2029" w:rsidP="004B2029">
      <w:pPr>
        <w:pStyle w:val="1"/>
        <w:numPr>
          <w:ilvl w:val="1"/>
          <w:numId w:val="3"/>
        </w:numPr>
        <w:spacing w:after="0" w:line="240" w:lineRule="auto"/>
        <w:ind w:left="0" w:firstLine="709"/>
        <w:jc w:val="both"/>
        <w:outlineLvl w:val="3"/>
        <w:rPr>
          <w:rFonts w:ascii="Times New Roman" w:hAnsi="Times New Roman"/>
          <w:sz w:val="24"/>
          <w:szCs w:val="24"/>
        </w:rPr>
      </w:pPr>
      <w:r w:rsidRPr="008E7D8E">
        <w:rPr>
          <w:rFonts w:ascii="Times New Roman" w:hAnsi="Times New Roman"/>
          <w:sz w:val="24"/>
          <w:szCs w:val="24"/>
        </w:rPr>
        <w:t>В Школе предусматриваются должности педагогических работников, а также должности административно-управленческих, учебно-вспомогательных и иных работников, осуществляющих вспомогательные функции.</w:t>
      </w:r>
    </w:p>
    <w:p w:rsidR="004B2029" w:rsidRPr="008E7D8E" w:rsidRDefault="004B2029" w:rsidP="004B2029">
      <w:pPr>
        <w:pStyle w:val="1"/>
        <w:numPr>
          <w:ilvl w:val="1"/>
          <w:numId w:val="3"/>
        </w:numPr>
        <w:autoSpaceDE w:val="0"/>
        <w:autoSpaceDN w:val="0"/>
        <w:adjustRightInd w:val="0"/>
        <w:spacing w:after="0" w:line="240" w:lineRule="auto"/>
        <w:ind w:left="0" w:firstLine="709"/>
        <w:jc w:val="both"/>
        <w:outlineLvl w:val="3"/>
        <w:rPr>
          <w:rFonts w:ascii="Times New Roman" w:hAnsi="Times New Roman"/>
          <w:sz w:val="24"/>
          <w:szCs w:val="24"/>
        </w:rPr>
      </w:pPr>
      <w:r w:rsidRPr="008E7D8E">
        <w:rPr>
          <w:rFonts w:ascii="Times New Roman" w:hAnsi="Times New Roman"/>
          <w:sz w:val="24"/>
          <w:szCs w:val="24"/>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B2029" w:rsidRPr="008E7D8E" w:rsidRDefault="004B2029" w:rsidP="004B2029">
      <w:pPr>
        <w:pStyle w:val="1"/>
        <w:numPr>
          <w:ilvl w:val="1"/>
          <w:numId w:val="3"/>
        </w:numPr>
        <w:autoSpaceDE w:val="0"/>
        <w:autoSpaceDN w:val="0"/>
        <w:adjustRightInd w:val="0"/>
        <w:spacing w:after="0" w:line="240" w:lineRule="auto"/>
        <w:ind w:left="0" w:firstLine="709"/>
        <w:jc w:val="both"/>
        <w:outlineLvl w:val="3"/>
        <w:rPr>
          <w:rFonts w:ascii="Times New Roman" w:hAnsi="Times New Roman"/>
          <w:sz w:val="24"/>
          <w:szCs w:val="24"/>
        </w:rPr>
      </w:pPr>
      <w:r w:rsidRPr="008E7D8E">
        <w:rPr>
          <w:rFonts w:ascii="Times New Roman" w:hAnsi="Times New Roman"/>
          <w:sz w:val="24"/>
          <w:szCs w:val="24"/>
        </w:rPr>
        <w:t xml:space="preserve"> К педагогической деятельности, к трудовой деятельности в сфере образования, воспитания, развития несовершеннолетних не допускаются лица:</w:t>
      </w:r>
    </w:p>
    <w:p w:rsidR="004B2029" w:rsidRPr="008E7D8E" w:rsidRDefault="004B2029" w:rsidP="004B2029">
      <w:pPr>
        <w:pStyle w:val="aa"/>
        <w:numPr>
          <w:ilvl w:val="0"/>
          <w:numId w:val="42"/>
        </w:numPr>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4B2029" w:rsidRPr="008E7D8E" w:rsidRDefault="004B2029" w:rsidP="004B2029">
      <w:pPr>
        <w:pStyle w:val="aa"/>
        <w:numPr>
          <w:ilvl w:val="0"/>
          <w:numId w:val="42"/>
        </w:numPr>
        <w:autoSpaceDE w:val="0"/>
        <w:autoSpaceDN w:val="0"/>
        <w:adjustRightInd w:val="0"/>
        <w:spacing w:after="0" w:line="240" w:lineRule="auto"/>
        <w:ind w:left="0" w:firstLine="709"/>
        <w:jc w:val="both"/>
        <w:rPr>
          <w:rFonts w:ascii="Times New Roman" w:hAnsi="Times New Roman"/>
          <w:sz w:val="24"/>
          <w:szCs w:val="24"/>
        </w:rPr>
      </w:pPr>
      <w:bookmarkStart w:id="1" w:name="Par0"/>
      <w:bookmarkEnd w:id="1"/>
      <w:r w:rsidRPr="008E7D8E">
        <w:rPr>
          <w:rFonts w:ascii="Times New Roman" w:hAnsi="Times New Roman"/>
          <w:sz w:val="24"/>
          <w:szCs w:val="24"/>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w:t>
      </w:r>
      <w:r w:rsidRPr="008E7D8E">
        <w:rPr>
          <w:rFonts w:ascii="Times New Roman" w:hAnsi="Times New Roman"/>
          <w:sz w:val="24"/>
          <w:szCs w:val="24"/>
        </w:rPr>
        <w:lastRenderedPageBreak/>
        <w:t>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4B2029" w:rsidRPr="008E7D8E" w:rsidRDefault="004B2029" w:rsidP="004B2029">
      <w:pPr>
        <w:pStyle w:val="aa"/>
        <w:numPr>
          <w:ilvl w:val="0"/>
          <w:numId w:val="43"/>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имеющие неснятую или непогашенную судимость за иные умышленные тяжкие и особо тяжкие преступления;</w:t>
      </w:r>
    </w:p>
    <w:p w:rsidR="004B2029" w:rsidRPr="008E7D8E" w:rsidRDefault="004B2029" w:rsidP="004B2029">
      <w:pPr>
        <w:pStyle w:val="aa"/>
        <w:numPr>
          <w:ilvl w:val="0"/>
          <w:numId w:val="43"/>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признанные недееспособными в установленном федеральным законом порядке;</w:t>
      </w:r>
    </w:p>
    <w:p w:rsidR="004B2029" w:rsidRPr="008E7D8E" w:rsidRDefault="004B2029" w:rsidP="004B2029">
      <w:pPr>
        <w:pStyle w:val="aa"/>
        <w:numPr>
          <w:ilvl w:val="0"/>
          <w:numId w:val="43"/>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B2029" w:rsidRPr="008E7D8E" w:rsidRDefault="004B2029" w:rsidP="004B2029">
      <w:pPr>
        <w:autoSpaceDE w:val="0"/>
        <w:autoSpaceDN w:val="0"/>
        <w:adjustRightInd w:val="0"/>
        <w:spacing w:after="0" w:line="240" w:lineRule="auto"/>
        <w:ind w:firstLine="709"/>
        <w:contextualSpacing/>
        <w:jc w:val="both"/>
        <w:rPr>
          <w:rFonts w:ascii="Times New Roman" w:hAnsi="Times New Roman"/>
          <w:sz w:val="24"/>
          <w:szCs w:val="24"/>
        </w:rPr>
      </w:pPr>
      <w:bookmarkStart w:id="2" w:name="Par7"/>
      <w:bookmarkEnd w:id="2"/>
      <w:r w:rsidRPr="008E7D8E">
        <w:rPr>
          <w:rFonts w:ascii="Times New Roman" w:hAnsi="Times New Roman"/>
          <w:sz w:val="24"/>
          <w:szCs w:val="24"/>
        </w:rPr>
        <w:t xml:space="preserve">Лица из числа указанных в </w:t>
      </w:r>
      <w:hyperlink r:id="rId9" w:anchor="Par0" w:history="1">
        <w:r w:rsidRPr="008E7D8E">
          <w:rPr>
            <w:rStyle w:val="ac"/>
            <w:rFonts w:ascii="Times New Roman" w:hAnsi="Times New Roman"/>
            <w:color w:val="000000" w:themeColor="text1"/>
            <w:sz w:val="24"/>
            <w:szCs w:val="24"/>
            <w:u w:val="none"/>
          </w:rPr>
          <w:t>абзаце третьем</w:t>
        </w:r>
        <w:r w:rsidRPr="008E7D8E">
          <w:rPr>
            <w:rStyle w:val="ac"/>
            <w:rFonts w:ascii="Times New Roman" w:hAnsi="Times New Roman"/>
            <w:sz w:val="24"/>
            <w:szCs w:val="24"/>
            <w:u w:val="none"/>
          </w:rPr>
          <w:t xml:space="preserve"> </w:t>
        </w:r>
      </w:hyperlink>
      <w:r w:rsidRPr="008E7D8E">
        <w:rPr>
          <w:rFonts w:ascii="Times New Roman" w:hAnsi="Times New Roman"/>
          <w:sz w:val="24"/>
          <w:szCs w:val="24"/>
        </w:rPr>
        <w:t xml:space="preserve"> настоящего пункта,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трудовой деятельности в сфере образования, воспитания, развития несовершеннолетних при наличии решения комиссии по делам несовершеннолетних и защите их прав, созданной высшим исполнительным органом государственной власти Томской области, о допуске их к педагогической деятельности, трудовой деятельности в сфере образования, воспитания, развития несовершеннолетних.</w:t>
      </w:r>
    </w:p>
    <w:p w:rsidR="004B2029" w:rsidRPr="008E7D8E" w:rsidRDefault="004B2029" w:rsidP="004B2029">
      <w:pPr>
        <w:pStyle w:val="1"/>
        <w:numPr>
          <w:ilvl w:val="1"/>
          <w:numId w:val="3"/>
        </w:numPr>
        <w:autoSpaceDE w:val="0"/>
        <w:autoSpaceDN w:val="0"/>
        <w:adjustRightInd w:val="0"/>
        <w:spacing w:after="0" w:line="240" w:lineRule="auto"/>
        <w:ind w:left="0" w:firstLine="709"/>
        <w:jc w:val="both"/>
        <w:outlineLvl w:val="3"/>
        <w:rPr>
          <w:rFonts w:ascii="Times New Roman" w:hAnsi="Times New Roman"/>
          <w:sz w:val="24"/>
          <w:szCs w:val="24"/>
        </w:rPr>
      </w:pPr>
      <w:r w:rsidRPr="008E7D8E">
        <w:rPr>
          <w:rFonts w:ascii="Times New Roman" w:hAnsi="Times New Roman"/>
          <w:sz w:val="24"/>
          <w:szCs w:val="24"/>
        </w:rPr>
        <w:t xml:space="preserve">Педагогические работники, а также иные работники Школы, осуществляющие вспомогательные функции, участвуют в управлении Школы в форме участия в его органах управления. </w:t>
      </w:r>
    </w:p>
    <w:p w:rsidR="004B2029" w:rsidRPr="008E7D8E" w:rsidRDefault="004B2029" w:rsidP="004B2029">
      <w:pPr>
        <w:pStyle w:val="1"/>
        <w:numPr>
          <w:ilvl w:val="1"/>
          <w:numId w:val="3"/>
        </w:numPr>
        <w:autoSpaceDE w:val="0"/>
        <w:autoSpaceDN w:val="0"/>
        <w:adjustRightInd w:val="0"/>
        <w:spacing w:after="0" w:line="240" w:lineRule="auto"/>
        <w:ind w:left="0" w:firstLine="709"/>
        <w:jc w:val="both"/>
        <w:outlineLvl w:val="3"/>
        <w:rPr>
          <w:rFonts w:ascii="Times New Roman" w:hAnsi="Times New Roman"/>
          <w:sz w:val="24"/>
          <w:szCs w:val="24"/>
        </w:rPr>
      </w:pPr>
      <w:r w:rsidRPr="008E7D8E">
        <w:rPr>
          <w:rFonts w:ascii="Times New Roman" w:hAnsi="Times New Roman"/>
          <w:sz w:val="24"/>
          <w:szCs w:val="24"/>
        </w:rPr>
        <w:t>Педагогические работники:</w:t>
      </w:r>
    </w:p>
    <w:p w:rsidR="004B2029" w:rsidRPr="008E7D8E" w:rsidRDefault="004B2029" w:rsidP="004B2029">
      <w:pPr>
        <w:autoSpaceDE w:val="0"/>
        <w:autoSpaceDN w:val="0"/>
        <w:adjustRightInd w:val="0"/>
        <w:spacing w:after="0" w:line="240" w:lineRule="auto"/>
        <w:ind w:firstLine="709"/>
        <w:jc w:val="both"/>
        <w:outlineLvl w:val="3"/>
        <w:rPr>
          <w:rFonts w:ascii="Times New Roman" w:hAnsi="Times New Roman"/>
          <w:sz w:val="24"/>
          <w:szCs w:val="24"/>
        </w:rPr>
      </w:pPr>
      <w:r w:rsidRPr="008E7D8E">
        <w:rPr>
          <w:rFonts w:ascii="Times New Roman" w:hAnsi="Times New Roman"/>
          <w:b/>
          <w:sz w:val="24"/>
          <w:szCs w:val="24"/>
        </w:rPr>
        <w:t>5.5.1.</w:t>
      </w:r>
      <w:r w:rsidRPr="008E7D8E">
        <w:rPr>
          <w:rFonts w:ascii="Times New Roman" w:hAnsi="Times New Roman"/>
          <w:sz w:val="24"/>
          <w:szCs w:val="24"/>
        </w:rPr>
        <w:t xml:space="preserve">  имеют право на:</w:t>
      </w:r>
    </w:p>
    <w:p w:rsidR="004B2029" w:rsidRPr="008E7D8E" w:rsidRDefault="004B2029" w:rsidP="004B2029">
      <w:pPr>
        <w:pStyle w:val="aa"/>
        <w:numPr>
          <w:ilvl w:val="0"/>
          <w:numId w:val="46"/>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свободу преподавания, свободное выражение своего мнения, свободу от вмешательства в профессиональную деятельность;</w:t>
      </w:r>
    </w:p>
    <w:p w:rsidR="004B2029" w:rsidRPr="008E7D8E" w:rsidRDefault="004B2029" w:rsidP="004B2029">
      <w:pPr>
        <w:pStyle w:val="aa"/>
        <w:numPr>
          <w:ilvl w:val="0"/>
          <w:numId w:val="44"/>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свободу выбора и использования педагогически обоснованных форм, средств, методов обучения и воспитания;</w:t>
      </w:r>
    </w:p>
    <w:p w:rsidR="004B2029" w:rsidRPr="008E7D8E" w:rsidRDefault="004B2029" w:rsidP="004B2029">
      <w:pPr>
        <w:pStyle w:val="aa"/>
        <w:numPr>
          <w:ilvl w:val="0"/>
          <w:numId w:val="44"/>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B2029" w:rsidRPr="008E7D8E" w:rsidRDefault="004B2029" w:rsidP="004B2029">
      <w:pPr>
        <w:pStyle w:val="aa"/>
        <w:numPr>
          <w:ilvl w:val="0"/>
          <w:numId w:val="44"/>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B2029" w:rsidRPr="008E7D8E" w:rsidRDefault="004B2029" w:rsidP="004B2029">
      <w:pPr>
        <w:pStyle w:val="aa"/>
        <w:numPr>
          <w:ilvl w:val="0"/>
          <w:numId w:val="44"/>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B2029" w:rsidRPr="008E7D8E" w:rsidRDefault="004B2029" w:rsidP="004B2029">
      <w:pPr>
        <w:pStyle w:val="aa"/>
        <w:numPr>
          <w:ilvl w:val="0"/>
          <w:numId w:val="44"/>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B2029" w:rsidRPr="008E7D8E" w:rsidRDefault="004B2029" w:rsidP="004B2029">
      <w:pPr>
        <w:pStyle w:val="aa"/>
        <w:numPr>
          <w:ilvl w:val="0"/>
          <w:numId w:val="44"/>
        </w:numPr>
        <w:spacing w:after="0" w:line="240" w:lineRule="auto"/>
        <w:ind w:left="0" w:firstLine="709"/>
        <w:jc w:val="both"/>
        <w:rPr>
          <w:rFonts w:ascii="Times New Roman" w:hAnsi="Times New Roman"/>
          <w:sz w:val="24"/>
          <w:szCs w:val="24"/>
        </w:rPr>
      </w:pPr>
      <w:r w:rsidRPr="008E7D8E">
        <w:rPr>
          <w:rFonts w:ascii="Times New Roman" w:hAnsi="Times New Roman"/>
          <w:sz w:val="24"/>
          <w:szCs w:val="24"/>
        </w:rPr>
        <w:t xml:space="preserve">бесплатное пользование библиотеками и информационными ресурсами, а также доступ в порядке, установленном локальными нормативными актами Школы, к </w:t>
      </w:r>
      <w:r w:rsidRPr="008E7D8E">
        <w:rPr>
          <w:rFonts w:ascii="Times New Roman" w:hAnsi="Times New Roman"/>
          <w:sz w:val="24"/>
          <w:szCs w:val="24"/>
        </w:rPr>
        <w:lastRenderedPageBreak/>
        <w:t>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4B2029" w:rsidRPr="008E7D8E" w:rsidRDefault="004B2029" w:rsidP="004B2029">
      <w:pPr>
        <w:pStyle w:val="aa"/>
        <w:numPr>
          <w:ilvl w:val="0"/>
          <w:numId w:val="44"/>
        </w:numPr>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бесплатное пользование образовательными, методическими и научными услугами Школы в порядке, установленном законодательством Российской Федерации или локальными нормативными актами;</w:t>
      </w:r>
    </w:p>
    <w:p w:rsidR="004B2029" w:rsidRPr="008E7D8E" w:rsidRDefault="004B2029" w:rsidP="004B2029">
      <w:pPr>
        <w:pStyle w:val="aa"/>
        <w:numPr>
          <w:ilvl w:val="0"/>
          <w:numId w:val="44"/>
        </w:numPr>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участие в управлении Школой, в том числе в коллегиальных органах управления, в порядке, установленном Уставом;</w:t>
      </w:r>
    </w:p>
    <w:p w:rsidR="004B2029" w:rsidRPr="008E7D8E" w:rsidRDefault="004B2029" w:rsidP="004B2029">
      <w:pPr>
        <w:pStyle w:val="aa"/>
        <w:numPr>
          <w:ilvl w:val="0"/>
          <w:numId w:val="44"/>
        </w:numPr>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участие в обсуждении вопросов, относящихся к деятельности Школы, в том числе через органы управления и общественные организации;</w:t>
      </w:r>
    </w:p>
    <w:p w:rsidR="004B2029" w:rsidRPr="008E7D8E" w:rsidRDefault="004B2029" w:rsidP="004B2029">
      <w:pPr>
        <w:pStyle w:val="aa"/>
        <w:numPr>
          <w:ilvl w:val="0"/>
          <w:numId w:val="44"/>
        </w:numPr>
        <w:spacing w:after="0" w:line="240" w:lineRule="auto"/>
        <w:ind w:left="0" w:firstLine="709"/>
        <w:jc w:val="both"/>
        <w:rPr>
          <w:rFonts w:ascii="Times New Roman" w:hAnsi="Times New Roman"/>
          <w:color w:val="000000" w:themeColor="text1"/>
          <w:sz w:val="24"/>
          <w:szCs w:val="24"/>
        </w:rPr>
      </w:pPr>
      <w:r w:rsidRPr="008E7D8E">
        <w:rPr>
          <w:rFonts w:ascii="Times New Roman" w:hAnsi="Times New Roman"/>
          <w:sz w:val="24"/>
          <w:szCs w:val="24"/>
        </w:rPr>
        <w:t xml:space="preserve">объединение в общественные профессиональные организации в формах и в порядке, которые установлены </w:t>
      </w:r>
      <w:hyperlink r:id="rId10" w:history="1">
        <w:r w:rsidRPr="008E7D8E">
          <w:rPr>
            <w:rStyle w:val="ac"/>
            <w:rFonts w:ascii="Times New Roman" w:hAnsi="Times New Roman" w:cs="Times New Roman"/>
            <w:color w:val="000000" w:themeColor="text1"/>
            <w:sz w:val="24"/>
            <w:szCs w:val="24"/>
            <w:u w:val="none"/>
          </w:rPr>
          <w:t>законодательством</w:t>
        </w:r>
      </w:hyperlink>
      <w:r w:rsidRPr="008E7D8E">
        <w:rPr>
          <w:rFonts w:ascii="Times New Roman" w:hAnsi="Times New Roman"/>
          <w:color w:val="000000" w:themeColor="text1"/>
          <w:sz w:val="24"/>
          <w:szCs w:val="24"/>
        </w:rPr>
        <w:t xml:space="preserve"> Российской Федерации;</w:t>
      </w:r>
    </w:p>
    <w:p w:rsidR="004B2029" w:rsidRPr="008E7D8E" w:rsidRDefault="004B2029" w:rsidP="004B2029">
      <w:pPr>
        <w:pStyle w:val="aa"/>
        <w:numPr>
          <w:ilvl w:val="0"/>
          <w:numId w:val="44"/>
        </w:numPr>
        <w:spacing w:after="0" w:line="240" w:lineRule="auto"/>
        <w:ind w:left="0" w:firstLine="709"/>
        <w:jc w:val="both"/>
        <w:rPr>
          <w:rFonts w:ascii="Times New Roman" w:hAnsi="Times New Roman"/>
          <w:sz w:val="24"/>
          <w:szCs w:val="24"/>
        </w:rPr>
      </w:pPr>
      <w:r w:rsidRPr="008E7D8E">
        <w:rPr>
          <w:rFonts w:ascii="Times New Roman" w:hAnsi="Times New Roman"/>
          <w:color w:val="000000" w:themeColor="text1"/>
          <w:sz w:val="24"/>
          <w:szCs w:val="24"/>
        </w:rPr>
        <w:t>обращение в комиссию по уре</w:t>
      </w:r>
      <w:r w:rsidRPr="008E7D8E">
        <w:rPr>
          <w:rFonts w:ascii="Times New Roman" w:hAnsi="Times New Roman"/>
          <w:sz w:val="24"/>
          <w:szCs w:val="24"/>
        </w:rPr>
        <w:t>гулированию споров между участниками образовательных отношений;</w:t>
      </w:r>
    </w:p>
    <w:p w:rsidR="004B2029" w:rsidRPr="008E7D8E" w:rsidRDefault="004B2029" w:rsidP="004B2029">
      <w:pPr>
        <w:pStyle w:val="aa"/>
        <w:numPr>
          <w:ilvl w:val="0"/>
          <w:numId w:val="44"/>
        </w:numPr>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B2029" w:rsidRPr="008E7D8E" w:rsidRDefault="004B2029" w:rsidP="004B2029">
      <w:pPr>
        <w:autoSpaceDE w:val="0"/>
        <w:autoSpaceDN w:val="0"/>
        <w:adjustRightInd w:val="0"/>
        <w:spacing w:after="0" w:line="240" w:lineRule="auto"/>
        <w:ind w:firstLine="709"/>
        <w:jc w:val="both"/>
        <w:outlineLvl w:val="3"/>
        <w:rPr>
          <w:rFonts w:ascii="Times New Roman" w:hAnsi="Times New Roman"/>
          <w:sz w:val="24"/>
          <w:szCs w:val="24"/>
        </w:rPr>
      </w:pPr>
      <w:r w:rsidRPr="008E7D8E">
        <w:rPr>
          <w:rFonts w:ascii="Times New Roman" w:hAnsi="Times New Roman"/>
          <w:b/>
          <w:sz w:val="24"/>
          <w:szCs w:val="24"/>
        </w:rPr>
        <w:t>5.5.2.</w:t>
      </w:r>
      <w:r w:rsidRPr="008E7D8E">
        <w:rPr>
          <w:rFonts w:ascii="Times New Roman" w:hAnsi="Times New Roman"/>
          <w:sz w:val="24"/>
          <w:szCs w:val="24"/>
        </w:rPr>
        <w:t xml:space="preserve"> обязаны:</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уважать честь и достоинство обучающихся и других участников образовательных отношений;</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систематически повышать свой профессиональный уровень;</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B2029" w:rsidRPr="008E7D8E" w:rsidRDefault="004B2029" w:rsidP="004B2029">
      <w:pPr>
        <w:pStyle w:val="aa"/>
        <w:numPr>
          <w:ilvl w:val="0"/>
          <w:numId w:val="45"/>
        </w:numPr>
        <w:spacing w:after="0" w:line="240" w:lineRule="auto"/>
        <w:ind w:left="0" w:firstLine="709"/>
        <w:jc w:val="both"/>
        <w:rPr>
          <w:rFonts w:ascii="Times New Roman" w:hAnsi="Times New Roman"/>
          <w:b/>
          <w:sz w:val="24"/>
          <w:szCs w:val="24"/>
        </w:rPr>
      </w:pPr>
      <w:r w:rsidRPr="008E7D8E">
        <w:rPr>
          <w:rFonts w:ascii="Times New Roman" w:hAnsi="Times New Roman"/>
          <w:sz w:val="24"/>
          <w:szCs w:val="24"/>
        </w:rPr>
        <w:t xml:space="preserve">проходить в установленном </w:t>
      </w:r>
      <w:hyperlink r:id="rId11" w:history="1">
        <w:r w:rsidRPr="008E7D8E">
          <w:rPr>
            <w:rStyle w:val="ac"/>
            <w:rFonts w:ascii="Times New Roman" w:hAnsi="Times New Roman" w:cs="Times New Roman"/>
            <w:color w:val="000000" w:themeColor="text1"/>
            <w:sz w:val="24"/>
            <w:szCs w:val="24"/>
            <w:u w:val="none"/>
          </w:rPr>
          <w:t>законодательством</w:t>
        </w:r>
      </w:hyperlink>
      <w:r w:rsidRPr="008E7D8E">
        <w:rPr>
          <w:rFonts w:ascii="Times New Roman" w:hAnsi="Times New Roman"/>
          <w:color w:val="000000" w:themeColor="text1"/>
          <w:sz w:val="24"/>
          <w:szCs w:val="24"/>
        </w:rPr>
        <w:t xml:space="preserve"> Российской Федерации </w:t>
      </w:r>
      <w:hyperlink r:id="rId12" w:history="1">
        <w:r w:rsidRPr="008E7D8E">
          <w:rPr>
            <w:rStyle w:val="ac"/>
            <w:rFonts w:ascii="Times New Roman" w:hAnsi="Times New Roman" w:cs="Times New Roman"/>
            <w:color w:val="000000" w:themeColor="text1"/>
            <w:sz w:val="24"/>
            <w:szCs w:val="24"/>
            <w:u w:val="none"/>
          </w:rPr>
          <w:t>порядке</w:t>
        </w:r>
      </w:hyperlink>
      <w:r w:rsidRPr="008E7D8E">
        <w:rPr>
          <w:rFonts w:ascii="Times New Roman" w:hAnsi="Times New Roman"/>
          <w:color w:val="000000" w:themeColor="text1"/>
          <w:sz w:val="24"/>
          <w:szCs w:val="24"/>
        </w:rPr>
        <w:t xml:space="preserve"> о</w:t>
      </w:r>
      <w:r w:rsidRPr="008E7D8E">
        <w:rPr>
          <w:rFonts w:ascii="Times New Roman" w:hAnsi="Times New Roman"/>
          <w:sz w:val="24"/>
          <w:szCs w:val="24"/>
        </w:rPr>
        <w:t>бучение и проверку знаний и навыков в области охраны труда;</w:t>
      </w:r>
    </w:p>
    <w:p w:rsidR="004B2029" w:rsidRPr="008E7D8E" w:rsidRDefault="004B2029" w:rsidP="004B2029">
      <w:pPr>
        <w:pStyle w:val="aa"/>
        <w:numPr>
          <w:ilvl w:val="0"/>
          <w:numId w:val="45"/>
        </w:numPr>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соблюдать Устав, правила внутреннего трудового распорядка и иные локальные акты Школы.</w:t>
      </w:r>
    </w:p>
    <w:p w:rsidR="004B2029" w:rsidRPr="008E7D8E" w:rsidRDefault="004B2029" w:rsidP="004B2029">
      <w:pPr>
        <w:pStyle w:val="1"/>
        <w:numPr>
          <w:ilvl w:val="1"/>
          <w:numId w:val="3"/>
        </w:numPr>
        <w:autoSpaceDE w:val="0"/>
        <w:autoSpaceDN w:val="0"/>
        <w:adjustRightInd w:val="0"/>
        <w:spacing w:after="0" w:line="240" w:lineRule="auto"/>
        <w:ind w:left="0" w:firstLine="709"/>
        <w:jc w:val="both"/>
        <w:outlineLvl w:val="3"/>
        <w:rPr>
          <w:rFonts w:ascii="Times New Roman" w:hAnsi="Times New Roman"/>
          <w:sz w:val="24"/>
          <w:szCs w:val="24"/>
        </w:rPr>
      </w:pPr>
      <w:r w:rsidRPr="008E7D8E">
        <w:rPr>
          <w:rFonts w:ascii="Times New Roman" w:hAnsi="Times New Roman"/>
          <w:sz w:val="24"/>
          <w:szCs w:val="24"/>
        </w:rPr>
        <w:t xml:space="preserve">Работники административно-управленческих, учебно-вспомогательных должностей и иные работники, осуществляющие вспомогательные функции:  </w:t>
      </w:r>
    </w:p>
    <w:p w:rsidR="004B2029" w:rsidRPr="008E7D8E" w:rsidRDefault="004B2029" w:rsidP="004B2029">
      <w:pPr>
        <w:spacing w:after="0" w:line="240" w:lineRule="auto"/>
        <w:ind w:firstLine="709"/>
        <w:jc w:val="both"/>
        <w:outlineLvl w:val="3"/>
        <w:rPr>
          <w:rFonts w:ascii="Times New Roman" w:hAnsi="Times New Roman"/>
          <w:sz w:val="24"/>
          <w:szCs w:val="24"/>
        </w:rPr>
      </w:pPr>
      <w:r w:rsidRPr="008E7D8E">
        <w:rPr>
          <w:rFonts w:ascii="Times New Roman" w:hAnsi="Times New Roman"/>
          <w:b/>
          <w:sz w:val="24"/>
          <w:szCs w:val="24"/>
        </w:rPr>
        <w:t>5.6.1.</w:t>
      </w:r>
      <w:r w:rsidRPr="008E7D8E">
        <w:rPr>
          <w:rFonts w:ascii="Times New Roman" w:hAnsi="Times New Roman"/>
          <w:sz w:val="24"/>
          <w:szCs w:val="24"/>
        </w:rPr>
        <w:t xml:space="preserve">    имеют право на:</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lastRenderedPageBreak/>
        <w:t xml:space="preserve">заключение, изменение и расторжение трудового договора в порядке и на условиях, установленных Трудовым кодексом Российской Федерации, иными федеральными законами; </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предоставление работы, обусловленной трудовым договором;</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отдых, обеспечиваемый установлением нормативной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 xml:space="preserve">полную достоверную информацию об условиях труда и требованиях охраны труда на рабочем месте, включая реализацию прав, </w:t>
      </w:r>
      <w:r w:rsidRPr="008E7D8E">
        <w:rPr>
          <w:rFonts w:ascii="Times New Roman" w:hAnsi="Times New Roman"/>
          <w:color w:val="000000" w:themeColor="text1"/>
          <w:sz w:val="24"/>
          <w:szCs w:val="24"/>
        </w:rPr>
        <w:t xml:space="preserve">предоставленных </w:t>
      </w:r>
      <w:hyperlink r:id="rId13" w:history="1">
        <w:r w:rsidRPr="008E7D8E">
          <w:rPr>
            <w:rStyle w:val="ac"/>
            <w:rFonts w:ascii="Times New Roman" w:hAnsi="Times New Roman" w:cs="Times New Roman"/>
            <w:color w:val="000000" w:themeColor="text1"/>
            <w:sz w:val="24"/>
            <w:szCs w:val="24"/>
            <w:u w:val="none"/>
          </w:rPr>
          <w:t>законодательством</w:t>
        </w:r>
      </w:hyperlink>
      <w:r w:rsidRPr="008E7D8E">
        <w:rPr>
          <w:rFonts w:ascii="Times New Roman" w:hAnsi="Times New Roman"/>
          <w:color w:val="000000" w:themeColor="text1"/>
          <w:sz w:val="24"/>
          <w:szCs w:val="24"/>
        </w:rPr>
        <w:t xml:space="preserve"> о специальной оценке условий труда;</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участие в управлении Школой в предусмотренных Трудовым кодексом Российской Федерации, иными федеральными законами и коллективным договором формах;</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 xml:space="preserve">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 xml:space="preserve">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 xml:space="preserve">обязательное социальное страхование в случаях, предусмотренных федеральными законами; </w:t>
      </w:r>
    </w:p>
    <w:p w:rsidR="004B2029" w:rsidRPr="008E7D8E" w:rsidRDefault="004B2029" w:rsidP="004B2029">
      <w:pPr>
        <w:pStyle w:val="aa"/>
        <w:numPr>
          <w:ilvl w:val="0"/>
          <w:numId w:val="47"/>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иные права в соответствии с законодательством Российской Федерации, настоящим уставом, правилами внутреннего трудового распорядка, должностными инструкциями, иными локальными нормативными правовыми документами Школы, а также трудовыми договорами.</w:t>
      </w:r>
    </w:p>
    <w:p w:rsidR="004B2029" w:rsidRPr="008E7D8E" w:rsidRDefault="004B2029" w:rsidP="004B2029">
      <w:pPr>
        <w:pStyle w:val="1"/>
        <w:spacing w:after="0" w:line="240" w:lineRule="auto"/>
        <w:ind w:left="0" w:firstLine="709"/>
        <w:jc w:val="both"/>
        <w:outlineLvl w:val="3"/>
        <w:rPr>
          <w:rFonts w:ascii="Times New Roman" w:hAnsi="Times New Roman"/>
          <w:sz w:val="24"/>
          <w:szCs w:val="24"/>
        </w:rPr>
      </w:pPr>
      <w:r w:rsidRPr="008E7D8E">
        <w:rPr>
          <w:rFonts w:ascii="Times New Roman" w:hAnsi="Times New Roman"/>
          <w:b/>
          <w:sz w:val="24"/>
          <w:szCs w:val="24"/>
        </w:rPr>
        <w:t xml:space="preserve">5.6.2. </w:t>
      </w:r>
      <w:r w:rsidRPr="008E7D8E">
        <w:rPr>
          <w:rFonts w:ascii="Times New Roman" w:hAnsi="Times New Roman"/>
          <w:sz w:val="24"/>
          <w:szCs w:val="24"/>
        </w:rPr>
        <w:t xml:space="preserve"> обязаны: </w:t>
      </w:r>
    </w:p>
    <w:p w:rsidR="004B2029" w:rsidRPr="008E7D8E" w:rsidRDefault="004B2029" w:rsidP="004B2029">
      <w:pPr>
        <w:pStyle w:val="aa"/>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добросовестно исполнять свои трудовые обязанности, возложенные на них  трудовым договором;</w:t>
      </w:r>
    </w:p>
    <w:p w:rsidR="004B2029" w:rsidRPr="008E7D8E" w:rsidRDefault="004B2029" w:rsidP="004B2029">
      <w:pPr>
        <w:pStyle w:val="aa"/>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соблюдать правила внутреннего трудового распорядка;</w:t>
      </w:r>
    </w:p>
    <w:p w:rsidR="004B2029" w:rsidRPr="008E7D8E" w:rsidRDefault="004B2029" w:rsidP="004B2029">
      <w:pPr>
        <w:pStyle w:val="aa"/>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соблюдать трудовую дисциплину;</w:t>
      </w:r>
    </w:p>
    <w:p w:rsidR="004B2029" w:rsidRPr="008E7D8E" w:rsidRDefault="004B2029" w:rsidP="004B2029">
      <w:pPr>
        <w:pStyle w:val="aa"/>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выполнять установленные нормы труда;</w:t>
      </w:r>
    </w:p>
    <w:p w:rsidR="004B2029" w:rsidRPr="008E7D8E" w:rsidRDefault="004B2029" w:rsidP="004B2029">
      <w:pPr>
        <w:pStyle w:val="aa"/>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соблюдать требования по охране труда и обеспечению безопасности труда;</w:t>
      </w:r>
    </w:p>
    <w:p w:rsidR="004B2029" w:rsidRPr="008E7D8E" w:rsidRDefault="004B2029" w:rsidP="004B2029">
      <w:pPr>
        <w:pStyle w:val="aa"/>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lastRenderedPageBreak/>
        <w:t>бережно относиться к имуществу Школы (в том числе имуществу третьих лиц, находящегося у Школы, если оно несет ответственность за сохранность этого имущества) и других работников;</w:t>
      </w:r>
    </w:p>
    <w:p w:rsidR="004B2029" w:rsidRPr="008E7D8E" w:rsidRDefault="004B2029" w:rsidP="004B2029">
      <w:pPr>
        <w:pStyle w:val="aa"/>
        <w:numPr>
          <w:ilvl w:val="0"/>
          <w:numId w:val="48"/>
        </w:numPr>
        <w:autoSpaceDE w:val="0"/>
        <w:autoSpaceDN w:val="0"/>
        <w:adjustRightInd w:val="0"/>
        <w:spacing w:after="0" w:line="240" w:lineRule="auto"/>
        <w:ind w:left="0" w:firstLine="709"/>
        <w:jc w:val="both"/>
        <w:rPr>
          <w:rFonts w:ascii="Times New Roman" w:hAnsi="Times New Roman"/>
          <w:sz w:val="24"/>
          <w:szCs w:val="24"/>
        </w:rPr>
      </w:pPr>
      <w:r w:rsidRPr="008E7D8E">
        <w:rPr>
          <w:rFonts w:ascii="Times New Roman" w:hAnsi="Times New Roman"/>
          <w:sz w:val="24"/>
          <w:szCs w:val="24"/>
        </w:rPr>
        <w:t>незамедлительно сообщить Директору Школы о возникновении ситуации, представляющей угрозу жизни и здоровью людей, сохранности имущества Школы (в том числе имущества третьих лиц, находящегося у работодателя, если работодатель несет ответственность за сохранность этого имущества);</w:t>
      </w:r>
    </w:p>
    <w:p w:rsidR="004B2029" w:rsidRPr="008E7D8E" w:rsidRDefault="004B2029" w:rsidP="004B2029">
      <w:pPr>
        <w:pStyle w:val="aa"/>
        <w:numPr>
          <w:ilvl w:val="0"/>
          <w:numId w:val="48"/>
        </w:numPr>
        <w:tabs>
          <w:tab w:val="left" w:pos="851"/>
        </w:tabs>
        <w:spacing w:after="0" w:line="240" w:lineRule="auto"/>
        <w:ind w:left="0" w:firstLine="709"/>
        <w:jc w:val="both"/>
        <w:outlineLvl w:val="3"/>
        <w:rPr>
          <w:rFonts w:ascii="Times New Roman" w:hAnsi="Times New Roman"/>
          <w:sz w:val="24"/>
          <w:szCs w:val="24"/>
        </w:rPr>
      </w:pPr>
      <w:r w:rsidRPr="008E7D8E">
        <w:rPr>
          <w:rFonts w:ascii="Times New Roman" w:hAnsi="Times New Roman"/>
          <w:sz w:val="24"/>
          <w:szCs w:val="24"/>
        </w:rPr>
        <w:t>выполнять иные обязанности в соответствии с законодательством Российской Федерации, настоящим Уставом, правилами внутреннего трудового распорядка, должностными инструкциями, иными локальными нормативными правовыми документами Школы, а также трудовыми договорами.</w:t>
      </w:r>
    </w:p>
    <w:p w:rsidR="004B2029" w:rsidRPr="008E7D8E" w:rsidRDefault="004B2029" w:rsidP="004B2029">
      <w:pPr>
        <w:pStyle w:val="1"/>
        <w:numPr>
          <w:ilvl w:val="1"/>
          <w:numId w:val="3"/>
        </w:numPr>
        <w:autoSpaceDE w:val="0"/>
        <w:autoSpaceDN w:val="0"/>
        <w:adjustRightInd w:val="0"/>
        <w:spacing w:after="0" w:line="240" w:lineRule="auto"/>
        <w:ind w:left="0" w:firstLine="709"/>
        <w:jc w:val="both"/>
        <w:outlineLvl w:val="3"/>
        <w:rPr>
          <w:rFonts w:ascii="Times New Roman" w:hAnsi="Times New Roman"/>
          <w:sz w:val="24"/>
          <w:szCs w:val="24"/>
        </w:rPr>
      </w:pPr>
      <w:r w:rsidRPr="008E7D8E">
        <w:rPr>
          <w:rFonts w:ascii="Times New Roman" w:hAnsi="Times New Roman"/>
          <w:sz w:val="24"/>
          <w:szCs w:val="24"/>
        </w:rPr>
        <w:t xml:space="preserve">Режим рабочего времени и времени отдыха работников Школы определяется правилами внутреннего трудового распорядка, иными локальными нормативными актами Школы, трудовым договором, графиками работы и расписанием занятий в соответствии с требованиями трудового законодательства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B2029" w:rsidRPr="008E7D8E" w:rsidRDefault="004B2029" w:rsidP="004B2029">
      <w:pPr>
        <w:spacing w:after="0" w:line="240" w:lineRule="auto"/>
        <w:ind w:firstLine="709"/>
        <w:jc w:val="both"/>
        <w:outlineLvl w:val="3"/>
        <w:rPr>
          <w:rFonts w:ascii="Times New Roman" w:hAnsi="Times New Roman"/>
          <w:sz w:val="24"/>
          <w:szCs w:val="24"/>
        </w:rPr>
      </w:pPr>
      <w:r w:rsidRPr="008E7D8E">
        <w:rPr>
          <w:rFonts w:ascii="Times New Roman" w:hAnsi="Times New Roman"/>
          <w:b/>
          <w:sz w:val="24"/>
          <w:szCs w:val="24"/>
        </w:rPr>
        <w:t>5.8.</w:t>
      </w:r>
      <w:r w:rsidRPr="008E7D8E">
        <w:rPr>
          <w:rFonts w:ascii="Times New Roman" w:hAnsi="Times New Roman"/>
          <w:sz w:val="24"/>
          <w:szCs w:val="24"/>
        </w:rPr>
        <w:t xml:space="preserve">  Работники Школы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4B2029" w:rsidRPr="008E7D8E" w:rsidRDefault="004B2029" w:rsidP="004B2029">
      <w:pPr>
        <w:pStyle w:val="ParagraphStyle"/>
        <w:ind w:firstLine="709"/>
        <w:jc w:val="both"/>
        <w:rPr>
          <w:rFonts w:ascii="Times New Roman" w:hAnsi="Times New Roman" w:cs="Times New Roman"/>
        </w:rPr>
      </w:pPr>
      <w:r w:rsidRPr="008E7D8E">
        <w:rPr>
          <w:rFonts w:ascii="Times New Roman" w:hAnsi="Times New Roman" w:cs="Times New Roman"/>
          <w:b/>
        </w:rPr>
        <w:t>5.9.</w:t>
      </w:r>
      <w:r w:rsidRPr="008E7D8E">
        <w:rPr>
          <w:rFonts w:ascii="Times New Roman" w:hAnsi="Times New Roman" w:cs="Times New Roman"/>
        </w:rPr>
        <w:t xml:space="preserve"> Работникам Школы за достигнутые успехи в образовательной, методической, воспитательной, а также иной деятельности, предусмотренной настоящим Уставом, устанавливаются различные формы морального и материального поощрения.</w:t>
      </w:r>
    </w:p>
    <w:p w:rsidR="004B2029" w:rsidRPr="008E7D8E" w:rsidRDefault="004B2029" w:rsidP="004B2029">
      <w:pPr>
        <w:pStyle w:val="ParagraphStyle"/>
        <w:ind w:firstLine="709"/>
        <w:jc w:val="both"/>
        <w:rPr>
          <w:rFonts w:ascii="Times New Roman" w:hAnsi="Times New Roman" w:cs="Times New Roman"/>
          <w:b/>
          <w:bCs/>
        </w:rPr>
      </w:pPr>
    </w:p>
    <w:p w:rsidR="009274B6" w:rsidRPr="008E7D8E" w:rsidRDefault="009274B6" w:rsidP="009274B6">
      <w:pPr>
        <w:pStyle w:val="ParagraphStyle"/>
        <w:numPr>
          <w:ilvl w:val="0"/>
          <w:numId w:val="3"/>
        </w:numPr>
        <w:ind w:left="0" w:firstLine="0"/>
        <w:jc w:val="center"/>
        <w:rPr>
          <w:rFonts w:ascii="Times New Roman" w:hAnsi="Times New Roman" w:cs="Times New Roman"/>
          <w:b/>
          <w:bCs/>
        </w:rPr>
      </w:pPr>
      <w:r w:rsidRPr="008E7D8E">
        <w:rPr>
          <w:rFonts w:ascii="Times New Roman" w:hAnsi="Times New Roman" w:cs="Times New Roman"/>
          <w:b/>
          <w:bCs/>
        </w:rPr>
        <w:t xml:space="preserve">ЗАКЛЮЧИТЕЛЬНЫЕ ПОЛОЖЕНИЯ </w:t>
      </w:r>
    </w:p>
    <w:p w:rsidR="009274B6" w:rsidRPr="008E7D8E" w:rsidRDefault="009274B6" w:rsidP="009274B6">
      <w:pPr>
        <w:pStyle w:val="ParagraphStyle"/>
        <w:ind w:firstLine="709"/>
        <w:jc w:val="center"/>
        <w:rPr>
          <w:rFonts w:ascii="Times New Roman" w:hAnsi="Times New Roman" w:cs="Times New Roman"/>
        </w:rPr>
      </w:pP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Изменения в устав Школы вносятся в порядке, установленном законодательством Российской Федерации и органами местного самоуправления муниципального образования «Каргасокский район».</w:t>
      </w: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Изменения в устав вступают в силу после их государственной регистрации в порядке, установленном законодательством РФ.</w:t>
      </w:r>
    </w:p>
    <w:p w:rsidR="009274B6" w:rsidRPr="008E7D8E" w:rsidRDefault="009274B6" w:rsidP="009274B6">
      <w:pPr>
        <w:pStyle w:val="ParagraphStyle"/>
        <w:numPr>
          <w:ilvl w:val="1"/>
          <w:numId w:val="3"/>
        </w:numPr>
        <w:ind w:left="0" w:firstLine="709"/>
        <w:jc w:val="both"/>
        <w:rPr>
          <w:rFonts w:ascii="Times New Roman" w:hAnsi="Times New Roman" w:cs="Times New Roman"/>
        </w:rPr>
      </w:pPr>
      <w:r w:rsidRPr="008E7D8E">
        <w:rPr>
          <w:rFonts w:ascii="Times New Roman" w:hAnsi="Times New Roman" w:cs="Times New Roman"/>
        </w:rPr>
        <w:t>При увольнении директора Школы необходимо реализовать ряд процедур, направленных на обеспечение интересов Школы, Учредителя и Собственника имущества в части обеспечения сохранности документов, связанных с финансово-хозяйственной деятельностью, и (или) материальных ценностей Школы, а также недопущения совершения прежним директором Школы недобросовестных действий, направленных на неправомерное распоряжение имуществом Школы и создание обязательств Школы перед заинтересованными лицами и/или иными контрагентами. К таким процедурам относятся:</w:t>
      </w:r>
    </w:p>
    <w:p w:rsidR="009274B6" w:rsidRPr="008E7D8E" w:rsidRDefault="009274B6" w:rsidP="009274B6">
      <w:pPr>
        <w:pStyle w:val="ParagraphStyle"/>
        <w:numPr>
          <w:ilvl w:val="0"/>
          <w:numId w:val="33"/>
        </w:numPr>
        <w:ind w:left="0" w:firstLine="709"/>
        <w:jc w:val="both"/>
        <w:rPr>
          <w:rFonts w:ascii="Times New Roman" w:hAnsi="Times New Roman" w:cs="Times New Roman"/>
        </w:rPr>
      </w:pPr>
      <w:r w:rsidRPr="008E7D8E">
        <w:rPr>
          <w:rFonts w:ascii="Times New Roman" w:hAnsi="Times New Roman" w:cs="Times New Roman"/>
        </w:rPr>
        <w:t>передача дел прежним директором новому директору Школы;</w:t>
      </w:r>
    </w:p>
    <w:p w:rsidR="009274B6" w:rsidRPr="008E7D8E" w:rsidRDefault="009274B6" w:rsidP="009274B6">
      <w:pPr>
        <w:pStyle w:val="ParagraphStyle"/>
        <w:numPr>
          <w:ilvl w:val="0"/>
          <w:numId w:val="33"/>
        </w:numPr>
        <w:ind w:left="0" w:firstLine="709"/>
        <w:jc w:val="both"/>
        <w:rPr>
          <w:rFonts w:ascii="Times New Roman" w:hAnsi="Times New Roman" w:cs="Times New Roman"/>
        </w:rPr>
      </w:pPr>
      <w:r w:rsidRPr="008E7D8E">
        <w:rPr>
          <w:rFonts w:ascii="Times New Roman" w:hAnsi="Times New Roman" w:cs="Times New Roman"/>
        </w:rPr>
        <w:t>уведомление заинтересованных лиц о смене директора Школы.</w:t>
      </w:r>
    </w:p>
    <w:p w:rsidR="009274B6" w:rsidRPr="008E7D8E" w:rsidRDefault="009274B6" w:rsidP="009274B6">
      <w:pPr>
        <w:pStyle w:val="ParagraphStyle"/>
        <w:numPr>
          <w:ilvl w:val="2"/>
          <w:numId w:val="3"/>
        </w:numPr>
        <w:ind w:left="0" w:firstLine="720"/>
        <w:jc w:val="both"/>
        <w:rPr>
          <w:rFonts w:ascii="Times New Roman" w:hAnsi="Times New Roman" w:cs="Times New Roman"/>
        </w:rPr>
      </w:pPr>
      <w:r w:rsidRPr="008E7D8E">
        <w:rPr>
          <w:rFonts w:ascii="Times New Roman" w:hAnsi="Times New Roman" w:cs="Times New Roman"/>
        </w:rPr>
        <w:t>Процедура передачи дел прежним директором новому директору Школы (далее – Стороны).</w:t>
      </w:r>
    </w:p>
    <w:p w:rsidR="009274B6" w:rsidRPr="008E7D8E" w:rsidRDefault="009274B6" w:rsidP="009274B6">
      <w:pPr>
        <w:pStyle w:val="ParagraphStyle"/>
        <w:ind w:firstLine="720"/>
        <w:jc w:val="both"/>
        <w:rPr>
          <w:rFonts w:ascii="Times New Roman" w:hAnsi="Times New Roman" w:cs="Times New Roman"/>
        </w:rPr>
      </w:pPr>
      <w:r w:rsidRPr="008E7D8E">
        <w:rPr>
          <w:rFonts w:ascii="Times New Roman" w:hAnsi="Times New Roman" w:cs="Times New Roman"/>
        </w:rPr>
        <w:t>Стороны подписывают двусторонний акт приема передачи дел, в котором отражаются все существенные моменты, связанные с деятельностью Школы и его прежнего Директора. В акте приема-передачи Стороны обязаны описать состояние дел, перечислить передаваемые документы и материальные ценности, в том числе:</w:t>
      </w:r>
    </w:p>
    <w:p w:rsidR="009274B6" w:rsidRPr="008E7D8E" w:rsidRDefault="009274B6" w:rsidP="009274B6">
      <w:pPr>
        <w:pStyle w:val="ParagraphStyle"/>
        <w:numPr>
          <w:ilvl w:val="0"/>
          <w:numId w:val="37"/>
        </w:numPr>
        <w:tabs>
          <w:tab w:val="left" w:pos="1276"/>
        </w:tabs>
        <w:ind w:left="0" w:firstLine="709"/>
        <w:jc w:val="both"/>
        <w:rPr>
          <w:rFonts w:ascii="Times New Roman" w:hAnsi="Times New Roman" w:cs="Times New Roman"/>
        </w:rPr>
      </w:pPr>
      <w:r w:rsidRPr="008E7D8E">
        <w:rPr>
          <w:rFonts w:ascii="Times New Roman" w:hAnsi="Times New Roman" w:cs="Times New Roman"/>
        </w:rPr>
        <w:t>учредительные и регистрационные документы Школы;</w:t>
      </w:r>
    </w:p>
    <w:p w:rsidR="009274B6" w:rsidRPr="008E7D8E" w:rsidRDefault="009274B6" w:rsidP="009274B6">
      <w:pPr>
        <w:pStyle w:val="ParagraphStyle"/>
        <w:numPr>
          <w:ilvl w:val="0"/>
          <w:numId w:val="37"/>
        </w:numPr>
        <w:tabs>
          <w:tab w:val="left" w:pos="1276"/>
        </w:tabs>
        <w:ind w:left="0" w:firstLine="709"/>
        <w:jc w:val="both"/>
        <w:rPr>
          <w:rFonts w:ascii="Times New Roman" w:hAnsi="Times New Roman" w:cs="Times New Roman"/>
        </w:rPr>
      </w:pPr>
      <w:r w:rsidRPr="008E7D8E">
        <w:rPr>
          <w:rFonts w:ascii="Times New Roman" w:hAnsi="Times New Roman" w:cs="Times New Roman"/>
        </w:rPr>
        <w:t xml:space="preserve">первичные бухгалтерские документы, в том числе свидетельства в отношении </w:t>
      </w:r>
      <w:r w:rsidRPr="008E7D8E">
        <w:rPr>
          <w:rFonts w:ascii="Times New Roman" w:hAnsi="Times New Roman" w:cs="Times New Roman"/>
        </w:rPr>
        <w:lastRenderedPageBreak/>
        <w:t>объектов недвижимого имущества, принадлежащих Школе;</w:t>
      </w:r>
    </w:p>
    <w:p w:rsidR="009274B6" w:rsidRPr="008E7D8E" w:rsidRDefault="009274B6" w:rsidP="009274B6">
      <w:pPr>
        <w:pStyle w:val="ParagraphStyle"/>
        <w:numPr>
          <w:ilvl w:val="0"/>
          <w:numId w:val="37"/>
        </w:numPr>
        <w:tabs>
          <w:tab w:val="left" w:pos="1276"/>
        </w:tabs>
        <w:ind w:left="0" w:firstLine="709"/>
        <w:jc w:val="both"/>
        <w:rPr>
          <w:rFonts w:ascii="Times New Roman" w:hAnsi="Times New Roman" w:cs="Times New Roman"/>
        </w:rPr>
      </w:pPr>
      <w:r w:rsidRPr="008E7D8E">
        <w:rPr>
          <w:rFonts w:ascii="Times New Roman" w:hAnsi="Times New Roman" w:cs="Times New Roman"/>
        </w:rPr>
        <w:t>договоры (контракты, соглашения), связанные с финансово-хозяйственной деятельностью Школы;</w:t>
      </w:r>
    </w:p>
    <w:p w:rsidR="009274B6" w:rsidRPr="008E7D8E" w:rsidRDefault="009274B6" w:rsidP="009274B6">
      <w:pPr>
        <w:pStyle w:val="ParagraphStyle"/>
        <w:numPr>
          <w:ilvl w:val="0"/>
          <w:numId w:val="37"/>
        </w:numPr>
        <w:tabs>
          <w:tab w:val="left" w:pos="1276"/>
        </w:tabs>
        <w:ind w:left="0" w:firstLine="709"/>
        <w:jc w:val="both"/>
        <w:rPr>
          <w:rFonts w:ascii="Times New Roman" w:hAnsi="Times New Roman" w:cs="Times New Roman"/>
        </w:rPr>
      </w:pPr>
      <w:r w:rsidRPr="008E7D8E">
        <w:rPr>
          <w:rFonts w:ascii="Times New Roman" w:hAnsi="Times New Roman" w:cs="Times New Roman"/>
        </w:rPr>
        <w:t>лицензии, оформленные на Школу;</w:t>
      </w:r>
    </w:p>
    <w:p w:rsidR="009274B6" w:rsidRPr="008E7D8E" w:rsidRDefault="009274B6" w:rsidP="009274B6">
      <w:pPr>
        <w:pStyle w:val="ParagraphStyle"/>
        <w:numPr>
          <w:ilvl w:val="0"/>
          <w:numId w:val="37"/>
        </w:numPr>
        <w:tabs>
          <w:tab w:val="left" w:pos="1276"/>
        </w:tabs>
        <w:ind w:left="0" w:firstLine="709"/>
        <w:jc w:val="both"/>
        <w:rPr>
          <w:rFonts w:ascii="Times New Roman" w:hAnsi="Times New Roman" w:cs="Times New Roman"/>
        </w:rPr>
      </w:pPr>
      <w:r w:rsidRPr="008E7D8E">
        <w:rPr>
          <w:rFonts w:ascii="Times New Roman" w:hAnsi="Times New Roman" w:cs="Times New Roman"/>
        </w:rPr>
        <w:t>документы, содержащие геолого-разведывательную информацию (отчеты, планы-карты и прочее);</w:t>
      </w:r>
    </w:p>
    <w:p w:rsidR="009274B6" w:rsidRPr="008E7D8E" w:rsidRDefault="009274B6" w:rsidP="009274B6">
      <w:pPr>
        <w:pStyle w:val="ParagraphStyle"/>
        <w:numPr>
          <w:ilvl w:val="0"/>
          <w:numId w:val="37"/>
        </w:numPr>
        <w:tabs>
          <w:tab w:val="left" w:pos="1276"/>
        </w:tabs>
        <w:ind w:left="0" w:firstLine="709"/>
        <w:jc w:val="both"/>
        <w:rPr>
          <w:rFonts w:ascii="Times New Roman" w:hAnsi="Times New Roman" w:cs="Times New Roman"/>
        </w:rPr>
      </w:pPr>
      <w:r w:rsidRPr="008E7D8E">
        <w:rPr>
          <w:rFonts w:ascii="Times New Roman" w:hAnsi="Times New Roman" w:cs="Times New Roman"/>
        </w:rPr>
        <w:t>реестры выданных Школой доверенностей на совершение юридических и иных действий от имени и (или) за счет Школы;</w:t>
      </w:r>
    </w:p>
    <w:p w:rsidR="009274B6" w:rsidRPr="008E7D8E" w:rsidRDefault="009274B6" w:rsidP="009274B6">
      <w:pPr>
        <w:pStyle w:val="ParagraphStyle"/>
        <w:numPr>
          <w:ilvl w:val="0"/>
          <w:numId w:val="37"/>
        </w:numPr>
        <w:tabs>
          <w:tab w:val="left" w:pos="1276"/>
        </w:tabs>
        <w:ind w:left="0" w:firstLine="709"/>
        <w:jc w:val="both"/>
        <w:rPr>
          <w:rFonts w:ascii="Times New Roman" w:hAnsi="Times New Roman" w:cs="Times New Roman"/>
        </w:rPr>
      </w:pPr>
      <w:r w:rsidRPr="008E7D8E">
        <w:rPr>
          <w:rFonts w:ascii="Times New Roman" w:hAnsi="Times New Roman" w:cs="Times New Roman"/>
        </w:rPr>
        <w:t>книги (журналы) приказов, входящей (исходящей) корреспонденции, учета жалоб граждан и др.;</w:t>
      </w:r>
    </w:p>
    <w:p w:rsidR="009274B6" w:rsidRPr="008E7D8E" w:rsidRDefault="009274B6" w:rsidP="009274B6">
      <w:pPr>
        <w:pStyle w:val="ParagraphStyle"/>
        <w:numPr>
          <w:ilvl w:val="0"/>
          <w:numId w:val="37"/>
        </w:numPr>
        <w:tabs>
          <w:tab w:val="left" w:pos="1276"/>
        </w:tabs>
        <w:ind w:left="0" w:firstLine="709"/>
        <w:jc w:val="both"/>
        <w:rPr>
          <w:rFonts w:ascii="Times New Roman" w:hAnsi="Times New Roman" w:cs="Times New Roman"/>
        </w:rPr>
      </w:pPr>
      <w:r w:rsidRPr="008E7D8E">
        <w:rPr>
          <w:rFonts w:ascii="Times New Roman" w:hAnsi="Times New Roman" w:cs="Times New Roman"/>
        </w:rPr>
        <w:t>личные дела работников и обучающихся Школы.</w:t>
      </w:r>
    </w:p>
    <w:p w:rsidR="009274B6" w:rsidRPr="008E7D8E" w:rsidRDefault="009274B6" w:rsidP="009274B6">
      <w:pPr>
        <w:pStyle w:val="ParagraphStyle"/>
        <w:ind w:firstLine="720"/>
        <w:jc w:val="both"/>
        <w:rPr>
          <w:rFonts w:ascii="Times New Roman" w:hAnsi="Times New Roman" w:cs="Times New Roman"/>
        </w:rPr>
      </w:pPr>
      <w:r w:rsidRPr="008E7D8E">
        <w:rPr>
          <w:rFonts w:ascii="Times New Roman" w:hAnsi="Times New Roman" w:cs="Times New Roman"/>
        </w:rPr>
        <w:t>Данный перечень не является исчерпывающим и может дополняться по усмотрению Сторон.</w:t>
      </w:r>
    </w:p>
    <w:p w:rsidR="009274B6" w:rsidRPr="008E7D8E" w:rsidRDefault="009274B6" w:rsidP="009274B6">
      <w:pPr>
        <w:pStyle w:val="ParagraphStyle"/>
        <w:numPr>
          <w:ilvl w:val="2"/>
          <w:numId w:val="3"/>
        </w:numPr>
        <w:ind w:left="0" w:firstLine="720"/>
        <w:jc w:val="both"/>
        <w:rPr>
          <w:rFonts w:ascii="Times New Roman" w:hAnsi="Times New Roman" w:cs="Times New Roman"/>
        </w:rPr>
      </w:pPr>
      <w:r w:rsidRPr="008E7D8E">
        <w:rPr>
          <w:rFonts w:ascii="Times New Roman" w:hAnsi="Times New Roman" w:cs="Times New Roman"/>
        </w:rPr>
        <w:t xml:space="preserve">Школа в лице нового директора обязана уведомить следующие органы и организации о смене </w:t>
      </w:r>
      <w:r w:rsidR="00C06A15" w:rsidRPr="008E7D8E">
        <w:rPr>
          <w:rFonts w:ascii="Times New Roman" w:hAnsi="Times New Roman" w:cs="Times New Roman"/>
        </w:rPr>
        <w:t>директора</w:t>
      </w:r>
      <w:r w:rsidRPr="008E7D8E">
        <w:rPr>
          <w:rFonts w:ascii="Times New Roman" w:hAnsi="Times New Roman" w:cs="Times New Roman"/>
        </w:rPr>
        <w:t xml:space="preserve">: </w:t>
      </w:r>
    </w:p>
    <w:p w:rsidR="009274B6" w:rsidRPr="008E7D8E" w:rsidRDefault="009274B6" w:rsidP="009274B6">
      <w:pPr>
        <w:pStyle w:val="ParagraphStyle"/>
        <w:numPr>
          <w:ilvl w:val="2"/>
          <w:numId w:val="38"/>
        </w:numPr>
        <w:tabs>
          <w:tab w:val="left" w:pos="1276"/>
        </w:tabs>
        <w:ind w:left="0" w:firstLine="720"/>
        <w:jc w:val="both"/>
        <w:rPr>
          <w:rFonts w:ascii="Times New Roman" w:hAnsi="Times New Roman" w:cs="Times New Roman"/>
        </w:rPr>
      </w:pPr>
      <w:r w:rsidRPr="008E7D8E">
        <w:rPr>
          <w:rFonts w:ascii="Times New Roman" w:hAnsi="Times New Roman" w:cs="Times New Roman"/>
        </w:rPr>
        <w:t>регистрирующий орган по месту своего нахождения в порядке, утвержденном действующим законодательством Российской Федерации;</w:t>
      </w:r>
    </w:p>
    <w:p w:rsidR="009274B6" w:rsidRPr="008E7D8E" w:rsidRDefault="009274B6" w:rsidP="009274B6">
      <w:pPr>
        <w:pStyle w:val="ParagraphStyle"/>
        <w:numPr>
          <w:ilvl w:val="2"/>
          <w:numId w:val="38"/>
        </w:numPr>
        <w:tabs>
          <w:tab w:val="left" w:pos="1276"/>
        </w:tabs>
        <w:ind w:left="0" w:firstLine="720"/>
        <w:jc w:val="both"/>
        <w:rPr>
          <w:rFonts w:ascii="Times New Roman" w:hAnsi="Times New Roman" w:cs="Times New Roman"/>
        </w:rPr>
      </w:pPr>
      <w:r w:rsidRPr="008E7D8E">
        <w:rPr>
          <w:rFonts w:ascii="Times New Roman" w:hAnsi="Times New Roman" w:cs="Times New Roman"/>
        </w:rPr>
        <w:t>всех известных контрагентов Школы;</w:t>
      </w:r>
    </w:p>
    <w:p w:rsidR="009274B6" w:rsidRPr="008E7D8E" w:rsidRDefault="009274B6" w:rsidP="009274B6">
      <w:pPr>
        <w:pStyle w:val="ParagraphStyle"/>
        <w:numPr>
          <w:ilvl w:val="2"/>
          <w:numId w:val="38"/>
        </w:numPr>
        <w:tabs>
          <w:tab w:val="left" w:pos="1276"/>
        </w:tabs>
        <w:ind w:left="0" w:firstLine="720"/>
        <w:jc w:val="both"/>
        <w:rPr>
          <w:rFonts w:ascii="Times New Roman" w:hAnsi="Times New Roman" w:cs="Times New Roman"/>
        </w:rPr>
      </w:pPr>
      <w:r w:rsidRPr="008E7D8E">
        <w:rPr>
          <w:rFonts w:ascii="Times New Roman" w:hAnsi="Times New Roman" w:cs="Times New Roman"/>
        </w:rPr>
        <w:t>банки, в которых у Школы имеются счета;</w:t>
      </w:r>
    </w:p>
    <w:p w:rsidR="009274B6" w:rsidRPr="008E7D8E" w:rsidRDefault="009274B6" w:rsidP="009274B6">
      <w:pPr>
        <w:pStyle w:val="ParagraphStyle"/>
        <w:numPr>
          <w:ilvl w:val="2"/>
          <w:numId w:val="38"/>
        </w:numPr>
        <w:tabs>
          <w:tab w:val="left" w:pos="1276"/>
        </w:tabs>
        <w:ind w:left="0" w:firstLine="720"/>
        <w:jc w:val="both"/>
        <w:rPr>
          <w:rFonts w:ascii="Times New Roman" w:hAnsi="Times New Roman" w:cs="Times New Roman"/>
        </w:rPr>
      </w:pPr>
      <w:r w:rsidRPr="008E7D8E">
        <w:rPr>
          <w:rFonts w:ascii="Times New Roman" w:hAnsi="Times New Roman" w:cs="Times New Roman"/>
        </w:rPr>
        <w:t>Управление Федерального казначейства по Томской области;</w:t>
      </w:r>
    </w:p>
    <w:p w:rsidR="009274B6" w:rsidRPr="008E7D8E" w:rsidRDefault="009274B6" w:rsidP="009274B6">
      <w:pPr>
        <w:pStyle w:val="ParagraphStyle"/>
        <w:numPr>
          <w:ilvl w:val="2"/>
          <w:numId w:val="38"/>
        </w:numPr>
        <w:tabs>
          <w:tab w:val="left" w:pos="1276"/>
        </w:tabs>
        <w:ind w:left="0" w:firstLine="720"/>
        <w:jc w:val="both"/>
        <w:rPr>
          <w:rFonts w:ascii="Times New Roman" w:hAnsi="Times New Roman" w:cs="Times New Roman"/>
        </w:rPr>
      </w:pPr>
      <w:r w:rsidRPr="008E7D8E">
        <w:rPr>
          <w:rFonts w:ascii="Times New Roman" w:hAnsi="Times New Roman" w:cs="Times New Roman"/>
        </w:rPr>
        <w:t>и иных заинтересованных лиц.</w:t>
      </w:r>
    </w:p>
    <w:p w:rsidR="009274B6" w:rsidRPr="008E7D8E" w:rsidRDefault="009274B6" w:rsidP="009274B6">
      <w:pPr>
        <w:pStyle w:val="ParagraphStyle"/>
        <w:ind w:left="709"/>
        <w:jc w:val="both"/>
        <w:rPr>
          <w:rFonts w:ascii="Times New Roman" w:hAnsi="Times New Roman" w:cs="Times New Roman"/>
        </w:rPr>
      </w:pPr>
      <w:r w:rsidRPr="008E7D8E">
        <w:rPr>
          <w:rFonts w:ascii="Times New Roman" w:hAnsi="Times New Roman" w:cs="Times New Roman"/>
        </w:rPr>
        <w:t xml:space="preserve"> </w:t>
      </w:r>
    </w:p>
    <w:p w:rsidR="0098725C" w:rsidRDefault="0098725C"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Default="00581D03" w:rsidP="009274B6">
      <w:pPr>
        <w:pStyle w:val="ParagraphStyle"/>
        <w:rPr>
          <w:rFonts w:ascii="Times New Roman" w:hAnsi="Times New Roman" w:cs="Times New Roman"/>
        </w:rPr>
      </w:pPr>
    </w:p>
    <w:p w:rsidR="00581D03" w:rsidRPr="008E7D8E" w:rsidRDefault="00581D03" w:rsidP="009274B6">
      <w:pPr>
        <w:pStyle w:val="ParagraphStyle"/>
        <w:rPr>
          <w:rFonts w:ascii="Times New Roman" w:hAnsi="Times New Roman" w:cs="Times New Roman"/>
        </w:rPr>
      </w:pPr>
      <w:r>
        <w:rPr>
          <w:rFonts w:ascii="Times New Roman" w:hAnsi="Times New Roman" w:cs="Times New Roman"/>
          <w:noProof/>
        </w:rPr>
        <w:lastRenderedPageBreak/>
        <w:drawing>
          <wp:inline distT="0" distB="0" distL="0" distR="0">
            <wp:extent cx="6152515" cy="8459346"/>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52515" cy="8459346"/>
                    </a:xfrm>
                    <a:prstGeom prst="rect">
                      <a:avLst/>
                    </a:prstGeom>
                    <a:noFill/>
                    <a:ln w="9525">
                      <a:noFill/>
                      <a:miter lim="800000"/>
                      <a:headEnd/>
                      <a:tailEnd/>
                    </a:ln>
                  </pic:spPr>
                </pic:pic>
              </a:graphicData>
            </a:graphic>
          </wp:inline>
        </w:drawing>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29506604513842569967847282462287250401048067734</w:t>
            </w:r>
          </w:p>
        </w:tc>
      </w:tr>
      <w:tr>
        <w:trPr/>
        <w:tc>
          <w:tcPr/>
          <w:p>
            <w:pPr>
              <w:rPr/>
            </w:pPr>
            <w:r>
              <w:rPr/>
              <w:t xml:space="preserve">Владелец</w:t>
            </w:r>
          </w:p>
        </w:tc>
        <w:tc>
          <w:tcPr>
            <w:gridSpan w:val="2"/>
          </w:tcPr>
          <w:p>
            <w:pPr>
              <w:rPr/>
            </w:pPr>
            <w:r>
              <w:rPr/>
              <w:t xml:space="preserve">Белякова Анастасия Викторовна</w:t>
            </w:r>
          </w:p>
        </w:tc>
      </w:tr>
      <w:tr>
        <w:trPr/>
        <w:tc>
          <w:tcPr/>
          <w:p>
            <w:pPr>
              <w:rPr/>
            </w:pPr>
            <w:r>
              <w:rPr/>
              <w:t xml:space="preserve">Действителен</w:t>
            </w:r>
          </w:p>
        </w:tc>
        <w:tc>
          <w:tcPr>
            <w:gridSpan w:val="2"/>
          </w:tcPr>
          <w:p>
            <w:pPr>
              <w:rPr/>
            </w:pPr>
            <w:r>
              <w:rPr/>
              <w:t xml:space="preserve">С 14.03.2023 по 13.03.2024</w:t>
            </w:r>
          </w:p>
        </w:tc>
      </w:tr>
    </w:tbl>
    <w:sectPr xmlns:w="http://schemas.openxmlformats.org/wordprocessingml/2006/main" xmlns:r="http://schemas.openxmlformats.org/officeDocument/2006/relationships" w:rsidR="00581D03" w:rsidRPr="008E7D8E" w:rsidSect="00C06A15">
      <w:footerReference w:type="default" r:id="rId15"/>
      <w:pgSz w:w="12240" w:h="15840"/>
      <w:pgMar w:top="1134" w:right="850" w:bottom="1134" w:left="1701" w:header="283" w:footer="283" w:gutter="0"/>
      <w:cols w:space="720"/>
      <w:noEndnote/>
      <w:titlePg/>
      <w:docGrid w:linePitch="299"/>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DFC" w:rsidRDefault="00C22DFC" w:rsidP="004E5041">
      <w:pPr>
        <w:spacing w:after="0" w:line="240" w:lineRule="auto"/>
      </w:pPr>
      <w:r>
        <w:separator/>
      </w:r>
    </w:p>
  </w:endnote>
  <w:endnote w:type="continuationSeparator" w:id="1">
    <w:p w:rsidR="00C22DFC" w:rsidRDefault="00C22DFC" w:rsidP="004E50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041" w:rsidRDefault="00E02D7C">
    <w:pPr>
      <w:pStyle w:val="a8"/>
      <w:jc w:val="center"/>
    </w:pPr>
    <w:fldSimple w:instr=" PAGE   \* MERGEFORMAT ">
      <w:r w:rsidR="00581D03">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DFC" w:rsidRDefault="00C22DFC" w:rsidP="004E5041">
      <w:pPr>
        <w:spacing w:after="0" w:line="240" w:lineRule="auto"/>
      </w:pPr>
      <w:r>
        <w:separator/>
      </w:r>
    </w:p>
  </w:footnote>
  <w:footnote w:type="continuationSeparator" w:id="1">
    <w:p w:rsidR="00C22DFC" w:rsidRDefault="00C22DFC" w:rsidP="004E50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941">
    <w:multiLevelType w:val="hybridMultilevel"/>
    <w:lvl w:ilvl="0" w:tplc="39821974">
      <w:start w:val="1"/>
      <w:numFmt w:val="decimal"/>
      <w:lvlText w:val="%1."/>
      <w:lvlJc w:val="left"/>
      <w:pPr>
        <w:ind w:left="720" w:hanging="360"/>
      </w:pPr>
    </w:lvl>
    <w:lvl w:ilvl="1" w:tplc="39821974" w:tentative="1">
      <w:start w:val="1"/>
      <w:numFmt w:val="lowerLetter"/>
      <w:lvlText w:val="%2."/>
      <w:lvlJc w:val="left"/>
      <w:pPr>
        <w:ind w:left="1440" w:hanging="360"/>
      </w:pPr>
    </w:lvl>
    <w:lvl w:ilvl="2" w:tplc="39821974" w:tentative="1">
      <w:start w:val="1"/>
      <w:numFmt w:val="lowerRoman"/>
      <w:lvlText w:val="%3."/>
      <w:lvlJc w:val="right"/>
      <w:pPr>
        <w:ind w:left="2160" w:hanging="180"/>
      </w:pPr>
    </w:lvl>
    <w:lvl w:ilvl="3" w:tplc="39821974" w:tentative="1">
      <w:start w:val="1"/>
      <w:numFmt w:val="decimal"/>
      <w:lvlText w:val="%4."/>
      <w:lvlJc w:val="left"/>
      <w:pPr>
        <w:ind w:left="2880" w:hanging="360"/>
      </w:pPr>
    </w:lvl>
    <w:lvl w:ilvl="4" w:tplc="39821974" w:tentative="1">
      <w:start w:val="1"/>
      <w:numFmt w:val="lowerLetter"/>
      <w:lvlText w:val="%5."/>
      <w:lvlJc w:val="left"/>
      <w:pPr>
        <w:ind w:left="3600" w:hanging="360"/>
      </w:pPr>
    </w:lvl>
    <w:lvl w:ilvl="5" w:tplc="39821974" w:tentative="1">
      <w:start w:val="1"/>
      <w:numFmt w:val="lowerRoman"/>
      <w:lvlText w:val="%6."/>
      <w:lvlJc w:val="right"/>
      <w:pPr>
        <w:ind w:left="4320" w:hanging="180"/>
      </w:pPr>
    </w:lvl>
    <w:lvl w:ilvl="6" w:tplc="39821974" w:tentative="1">
      <w:start w:val="1"/>
      <w:numFmt w:val="decimal"/>
      <w:lvlText w:val="%7."/>
      <w:lvlJc w:val="left"/>
      <w:pPr>
        <w:ind w:left="5040" w:hanging="360"/>
      </w:pPr>
    </w:lvl>
    <w:lvl w:ilvl="7" w:tplc="39821974" w:tentative="1">
      <w:start w:val="1"/>
      <w:numFmt w:val="lowerLetter"/>
      <w:lvlText w:val="%8."/>
      <w:lvlJc w:val="left"/>
      <w:pPr>
        <w:ind w:left="5760" w:hanging="360"/>
      </w:pPr>
    </w:lvl>
    <w:lvl w:ilvl="8" w:tplc="39821974" w:tentative="1">
      <w:start w:val="1"/>
      <w:numFmt w:val="lowerRoman"/>
      <w:lvlText w:val="%9."/>
      <w:lvlJc w:val="right"/>
      <w:pPr>
        <w:ind w:left="6480" w:hanging="180"/>
      </w:pPr>
    </w:lvl>
  </w:abstractNum>
  <w:abstractNum w:abstractNumId="22940">
    <w:multiLevelType w:val="hybridMultilevel"/>
    <w:lvl w:ilvl="0" w:tplc="581124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00516091"/>
    <w:multiLevelType w:val="hybridMultilevel"/>
    <w:tmpl w:val="B5AC2B7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1D43E49"/>
    <w:multiLevelType w:val="hybridMultilevel"/>
    <w:tmpl w:val="8E6A1D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244F7E"/>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2924500"/>
    <w:multiLevelType w:val="multilevel"/>
    <w:tmpl w:val="9642E22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bullet"/>
      <w:lvlText w:val=""/>
      <w:lvlJc w:val="left"/>
      <w:pPr>
        <w:ind w:left="1224" w:hanging="504"/>
      </w:pPr>
      <w:rPr>
        <w:rFonts w:ascii="Symbol" w:hAnsi="Symbol" w:hint="default"/>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342220B"/>
    <w:multiLevelType w:val="hybridMultilevel"/>
    <w:tmpl w:val="8E583300"/>
    <w:lvl w:ilvl="0" w:tplc="04190001">
      <w:start w:val="1"/>
      <w:numFmt w:val="bullet"/>
      <w:lvlText w:val=""/>
      <w:lvlJc w:val="left"/>
      <w:pPr>
        <w:ind w:left="2160" w:hanging="72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524552E"/>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07230C1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0ADD049C"/>
    <w:multiLevelType w:val="hybridMultilevel"/>
    <w:tmpl w:val="103AD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8A50A6"/>
    <w:multiLevelType w:val="hybridMultilevel"/>
    <w:tmpl w:val="929E1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C1F339E"/>
    <w:multiLevelType w:val="hybridMultilevel"/>
    <w:tmpl w:val="89BA1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DF57C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2BD026A"/>
    <w:multiLevelType w:val="hybridMultilevel"/>
    <w:tmpl w:val="959E5006"/>
    <w:lvl w:ilvl="0" w:tplc="D3E21124">
      <w:numFmt w:val="bullet"/>
      <w:lvlText w:val="•"/>
      <w:lvlJc w:val="left"/>
      <w:pPr>
        <w:ind w:left="2160" w:hanging="72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5103AE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17D6227A"/>
    <w:multiLevelType w:val="multilevel"/>
    <w:tmpl w:val="DA86FDF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bullet"/>
      <w:lvlText w:val=""/>
      <w:lvlJc w:val="left"/>
      <w:pPr>
        <w:ind w:left="1497" w:hanging="504"/>
      </w:pPr>
      <w:rPr>
        <w:rFonts w:ascii="Symbol" w:hAnsi="Symbol" w:hint="default"/>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20DE13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2C64A94"/>
    <w:multiLevelType w:val="hybridMultilevel"/>
    <w:tmpl w:val="89E69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32F6ADA"/>
    <w:multiLevelType w:val="hybridMultilevel"/>
    <w:tmpl w:val="250A3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FF0034"/>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B633456"/>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2C363CEE"/>
    <w:multiLevelType w:val="hybridMultilevel"/>
    <w:tmpl w:val="707CE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5204D49"/>
    <w:multiLevelType w:val="hybridMultilevel"/>
    <w:tmpl w:val="7EDE6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542401"/>
    <w:multiLevelType w:val="hybridMultilevel"/>
    <w:tmpl w:val="C3AC2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D343C43"/>
    <w:multiLevelType w:val="hybridMultilevel"/>
    <w:tmpl w:val="813427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A62A61"/>
    <w:multiLevelType w:val="hybridMultilevel"/>
    <w:tmpl w:val="3AF639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E875E4"/>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462D75D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465B64BA"/>
    <w:multiLevelType w:val="hybridMultilevel"/>
    <w:tmpl w:val="08AE5554"/>
    <w:lvl w:ilvl="0" w:tplc="DB20170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7D677C"/>
    <w:multiLevelType w:val="multilevel"/>
    <w:tmpl w:val="DA6C1D10"/>
    <w:lvl w:ilvl="0">
      <w:start w:val="1"/>
      <w:numFmt w:val="decimal"/>
      <w:lvlText w:val="%1."/>
      <w:lvlJc w:val="left"/>
      <w:pPr>
        <w:ind w:left="360" w:hanging="360"/>
      </w:pPr>
      <w:rPr>
        <w:rFonts w:cs="Times New Roman"/>
      </w:rPr>
    </w:lvl>
    <w:lvl w:ilvl="1">
      <w:start w:val="1"/>
      <w:numFmt w:val="decimal"/>
      <w:lvlText w:val="%1.%2."/>
      <w:lvlJc w:val="left"/>
      <w:pPr>
        <w:ind w:left="716" w:hanging="432"/>
      </w:pPr>
      <w:rPr>
        <w:rFonts w:cs="Times New Roman"/>
        <w:b/>
        <w:color w:val="auto"/>
      </w:rPr>
    </w:lvl>
    <w:lvl w:ilvl="2">
      <w:start w:val="1"/>
      <w:numFmt w:val="decimal"/>
      <w:lvlText w:val="%1.%2.%3."/>
      <w:lvlJc w:val="left"/>
      <w:pPr>
        <w:ind w:left="1355" w:hanging="504"/>
      </w:pPr>
      <w:rPr>
        <w:rFonts w:cs="Times New Roman"/>
        <w:b/>
        <w:color w:val="000000" w:themeColor="text1"/>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47356CB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4881445F"/>
    <w:multiLevelType w:val="hybridMultilevel"/>
    <w:tmpl w:val="6C986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1F7341"/>
    <w:multiLevelType w:val="multilevel"/>
    <w:tmpl w:val="869A246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bullet"/>
      <w:lvlText w:val=""/>
      <w:lvlJc w:val="left"/>
      <w:pPr>
        <w:ind w:left="1224" w:hanging="504"/>
      </w:pPr>
      <w:rPr>
        <w:rFonts w:ascii="Symbol" w:hAnsi="Symbol" w:hint="default"/>
        <w:b/>
      </w:rPr>
    </w:lvl>
    <w:lvl w:ilvl="3">
      <w:start w:val="1"/>
      <w:numFmt w:val="bullet"/>
      <w:lvlText w:val=""/>
      <w:lvlJc w:val="left"/>
      <w:pPr>
        <w:ind w:left="1728" w:hanging="648"/>
      </w:pPr>
      <w:rPr>
        <w:rFonts w:ascii="Symbol" w:hAnsi="Symbol"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C0E0140"/>
    <w:multiLevelType w:val="hybridMultilevel"/>
    <w:tmpl w:val="5030D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D893655"/>
    <w:multiLevelType w:val="hybridMultilevel"/>
    <w:tmpl w:val="191C9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EB82DB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00A52F5"/>
    <w:multiLevelType w:val="hybridMultilevel"/>
    <w:tmpl w:val="A9F0F9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2B242D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556E17E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55BF37F0"/>
    <w:multiLevelType w:val="hybridMultilevel"/>
    <w:tmpl w:val="7CC64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D461A1E"/>
    <w:multiLevelType w:val="hybridMultilevel"/>
    <w:tmpl w:val="C75C8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8A97909"/>
    <w:multiLevelType w:val="hybridMultilevel"/>
    <w:tmpl w:val="29EA6D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AF920EC"/>
    <w:multiLevelType w:val="hybridMultilevel"/>
    <w:tmpl w:val="6B681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0220DA5"/>
    <w:multiLevelType w:val="hybridMultilevel"/>
    <w:tmpl w:val="6F1AB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0890EE0"/>
    <w:multiLevelType w:val="multilevel"/>
    <w:tmpl w:val="07A812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3">
    <w:nsid w:val="77EB55D2"/>
    <w:multiLevelType w:val="hybridMultilevel"/>
    <w:tmpl w:val="2182F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AD4504"/>
    <w:multiLevelType w:val="hybridMultilevel"/>
    <w:tmpl w:val="E836047A"/>
    <w:lvl w:ilvl="0" w:tplc="D3E21124">
      <w:numFmt w:val="bullet"/>
      <w:lvlText w:val="•"/>
      <w:lvlJc w:val="left"/>
      <w:pPr>
        <w:ind w:left="1440" w:hanging="72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79B7473F"/>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7A183626"/>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7B7B7FD2"/>
    <w:multiLevelType w:val="hybridMultilevel"/>
    <w:tmpl w:val="CBEE1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BCA4BA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9"/>
  </w:num>
  <w:num w:numId="2">
    <w:abstractNumId w:val="16"/>
  </w:num>
  <w:num w:numId="3">
    <w:abstractNumId w:val="27"/>
  </w:num>
  <w:num w:numId="4">
    <w:abstractNumId w:val="33"/>
  </w:num>
  <w:num w:numId="5">
    <w:abstractNumId w:val="43"/>
  </w:num>
  <w:num w:numId="6">
    <w:abstractNumId w:val="26"/>
  </w:num>
  <w:num w:numId="7">
    <w:abstractNumId w:val="40"/>
  </w:num>
  <w:num w:numId="8">
    <w:abstractNumId w:val="31"/>
  </w:num>
  <w:num w:numId="9">
    <w:abstractNumId w:val="21"/>
  </w:num>
  <w:num w:numId="10">
    <w:abstractNumId w:val="20"/>
  </w:num>
  <w:num w:numId="11">
    <w:abstractNumId w:val="32"/>
  </w:num>
  <w:num w:numId="12">
    <w:abstractNumId w:val="41"/>
  </w:num>
  <w:num w:numId="13">
    <w:abstractNumId w:val="8"/>
  </w:num>
  <w:num w:numId="14">
    <w:abstractNumId w:val="15"/>
  </w:num>
  <w:num w:numId="15">
    <w:abstractNumId w:val="10"/>
  </w:num>
  <w:num w:numId="16">
    <w:abstractNumId w:val="35"/>
  </w:num>
  <w:num w:numId="17">
    <w:abstractNumId w:val="37"/>
  </w:num>
  <w:num w:numId="18">
    <w:abstractNumId w:val="46"/>
  </w:num>
  <w:num w:numId="19">
    <w:abstractNumId w:val="45"/>
  </w:num>
  <w:num w:numId="20">
    <w:abstractNumId w:val="2"/>
  </w:num>
  <w:num w:numId="21">
    <w:abstractNumId w:val="29"/>
  </w:num>
  <w:num w:numId="22">
    <w:abstractNumId w:val="24"/>
  </w:num>
  <w:num w:numId="23">
    <w:abstractNumId w:val="48"/>
  </w:num>
  <w:num w:numId="24">
    <w:abstractNumId w:val="28"/>
  </w:num>
  <w:num w:numId="25">
    <w:abstractNumId w:val="5"/>
  </w:num>
  <w:num w:numId="26">
    <w:abstractNumId w:val="12"/>
  </w:num>
  <w:num w:numId="27">
    <w:abstractNumId w:val="17"/>
  </w:num>
  <w:num w:numId="28">
    <w:abstractNumId w:val="14"/>
  </w:num>
  <w:num w:numId="29">
    <w:abstractNumId w:val="18"/>
  </w:num>
  <w:num w:numId="30">
    <w:abstractNumId w:val="6"/>
  </w:num>
  <w:num w:numId="31">
    <w:abstractNumId w:val="25"/>
  </w:num>
  <w:num w:numId="32">
    <w:abstractNumId w:val="36"/>
  </w:num>
  <w:num w:numId="33">
    <w:abstractNumId w:val="1"/>
  </w:num>
  <w:num w:numId="34">
    <w:abstractNumId w:val="39"/>
  </w:num>
  <w:num w:numId="35">
    <w:abstractNumId w:val="44"/>
  </w:num>
  <w:num w:numId="36">
    <w:abstractNumId w:val="11"/>
  </w:num>
  <w:num w:numId="37">
    <w:abstractNumId w:val="4"/>
  </w:num>
  <w:num w:numId="38">
    <w:abstractNumId w:val="3"/>
  </w:num>
  <w:num w:numId="39">
    <w:abstractNumId w:val="30"/>
  </w:num>
  <w:num w:numId="40">
    <w:abstractNumId w:val="13"/>
  </w:num>
  <w:num w:numId="41">
    <w:abstractNumId w:val="0"/>
  </w:num>
  <w:num w:numId="42">
    <w:abstractNumId w:val="22"/>
  </w:num>
  <w:num w:numId="43">
    <w:abstractNumId w:val="38"/>
  </w:num>
  <w:num w:numId="44">
    <w:abstractNumId w:val="47"/>
  </w:num>
  <w:num w:numId="45">
    <w:abstractNumId w:val="9"/>
  </w:num>
  <w:num w:numId="46">
    <w:abstractNumId w:val="7"/>
  </w:num>
  <w:num w:numId="47">
    <w:abstractNumId w:val="23"/>
  </w:num>
  <w:num w:numId="48">
    <w:abstractNumId w:val="34"/>
  </w:num>
  <w:num w:numId="49">
    <w:abstractNumId w:val="42"/>
  </w:num>
  <w:num w:numId="22940">
    <w:abstractNumId w:val="22940"/>
  </w:num>
  <w:num w:numId="22941">
    <w:abstractNumId w:val="22941"/>
  </w:num>
  <w:numIdMacAtCleanup w:val="14"/>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96640"/>
    <w:rsid w:val="000012C9"/>
    <w:rsid w:val="0000727B"/>
    <w:rsid w:val="00013A0F"/>
    <w:rsid w:val="00030AAF"/>
    <w:rsid w:val="000434E8"/>
    <w:rsid w:val="000515AF"/>
    <w:rsid w:val="00052BB6"/>
    <w:rsid w:val="000550DE"/>
    <w:rsid w:val="000577DC"/>
    <w:rsid w:val="000614A9"/>
    <w:rsid w:val="000653B7"/>
    <w:rsid w:val="000904B0"/>
    <w:rsid w:val="000A09F9"/>
    <w:rsid w:val="000A7AD2"/>
    <w:rsid w:val="000D7233"/>
    <w:rsid w:val="000F180E"/>
    <w:rsid w:val="000F2936"/>
    <w:rsid w:val="000F36E0"/>
    <w:rsid w:val="001023D7"/>
    <w:rsid w:val="00107678"/>
    <w:rsid w:val="0012251D"/>
    <w:rsid w:val="0012266B"/>
    <w:rsid w:val="00125E72"/>
    <w:rsid w:val="00134477"/>
    <w:rsid w:val="00140A3E"/>
    <w:rsid w:val="0014615D"/>
    <w:rsid w:val="0014616D"/>
    <w:rsid w:val="00161842"/>
    <w:rsid w:val="00174BD2"/>
    <w:rsid w:val="00194E49"/>
    <w:rsid w:val="001A2D46"/>
    <w:rsid w:val="001C1F91"/>
    <w:rsid w:val="001D29C5"/>
    <w:rsid w:val="001E06F2"/>
    <w:rsid w:val="001E3AD1"/>
    <w:rsid w:val="001E475A"/>
    <w:rsid w:val="001E637F"/>
    <w:rsid w:val="001F11B9"/>
    <w:rsid w:val="001F23A4"/>
    <w:rsid w:val="001F3C7C"/>
    <w:rsid w:val="0021418A"/>
    <w:rsid w:val="00215C25"/>
    <w:rsid w:val="002176BC"/>
    <w:rsid w:val="0022545A"/>
    <w:rsid w:val="00234B4B"/>
    <w:rsid w:val="00236B0B"/>
    <w:rsid w:val="00250015"/>
    <w:rsid w:val="0025201B"/>
    <w:rsid w:val="0025666E"/>
    <w:rsid w:val="00256F4D"/>
    <w:rsid w:val="00257AE8"/>
    <w:rsid w:val="00261E17"/>
    <w:rsid w:val="00274402"/>
    <w:rsid w:val="00277C94"/>
    <w:rsid w:val="00280A03"/>
    <w:rsid w:val="002A0187"/>
    <w:rsid w:val="002A10BB"/>
    <w:rsid w:val="002A241C"/>
    <w:rsid w:val="002B5C16"/>
    <w:rsid w:val="002E4202"/>
    <w:rsid w:val="002F6588"/>
    <w:rsid w:val="00312A1A"/>
    <w:rsid w:val="0031551A"/>
    <w:rsid w:val="00324E4E"/>
    <w:rsid w:val="00330872"/>
    <w:rsid w:val="00332B54"/>
    <w:rsid w:val="00333DC1"/>
    <w:rsid w:val="00334132"/>
    <w:rsid w:val="00334A08"/>
    <w:rsid w:val="00335EE1"/>
    <w:rsid w:val="003469AC"/>
    <w:rsid w:val="003500C5"/>
    <w:rsid w:val="00350C4A"/>
    <w:rsid w:val="00357E9B"/>
    <w:rsid w:val="00360556"/>
    <w:rsid w:val="00371210"/>
    <w:rsid w:val="00373F2B"/>
    <w:rsid w:val="00381B8B"/>
    <w:rsid w:val="00386B83"/>
    <w:rsid w:val="00387464"/>
    <w:rsid w:val="00396206"/>
    <w:rsid w:val="003A026C"/>
    <w:rsid w:val="003A38C5"/>
    <w:rsid w:val="003A7747"/>
    <w:rsid w:val="003C2E95"/>
    <w:rsid w:val="003C4103"/>
    <w:rsid w:val="003C6878"/>
    <w:rsid w:val="003D1416"/>
    <w:rsid w:val="003D2062"/>
    <w:rsid w:val="003D4FA7"/>
    <w:rsid w:val="003E11CA"/>
    <w:rsid w:val="003E2A53"/>
    <w:rsid w:val="0040473D"/>
    <w:rsid w:val="00407197"/>
    <w:rsid w:val="00412E1D"/>
    <w:rsid w:val="00424A82"/>
    <w:rsid w:val="00432EC0"/>
    <w:rsid w:val="00446580"/>
    <w:rsid w:val="00464A83"/>
    <w:rsid w:val="00476A38"/>
    <w:rsid w:val="00477A23"/>
    <w:rsid w:val="00480BD6"/>
    <w:rsid w:val="0049694A"/>
    <w:rsid w:val="004B0A0A"/>
    <w:rsid w:val="004B2029"/>
    <w:rsid w:val="004E5041"/>
    <w:rsid w:val="004F1678"/>
    <w:rsid w:val="004F37F2"/>
    <w:rsid w:val="00504C32"/>
    <w:rsid w:val="00521061"/>
    <w:rsid w:val="005266DC"/>
    <w:rsid w:val="005359A0"/>
    <w:rsid w:val="00537174"/>
    <w:rsid w:val="005503CF"/>
    <w:rsid w:val="0055588C"/>
    <w:rsid w:val="00555A29"/>
    <w:rsid w:val="00561612"/>
    <w:rsid w:val="00567323"/>
    <w:rsid w:val="00567654"/>
    <w:rsid w:val="00581D03"/>
    <w:rsid w:val="00585A09"/>
    <w:rsid w:val="005952F2"/>
    <w:rsid w:val="005A521B"/>
    <w:rsid w:val="005B0E42"/>
    <w:rsid w:val="005B34CE"/>
    <w:rsid w:val="005B4162"/>
    <w:rsid w:val="005C106E"/>
    <w:rsid w:val="005D00C3"/>
    <w:rsid w:val="005D26F0"/>
    <w:rsid w:val="005D6297"/>
    <w:rsid w:val="005E73FE"/>
    <w:rsid w:val="005F7D7B"/>
    <w:rsid w:val="00600858"/>
    <w:rsid w:val="00602AF4"/>
    <w:rsid w:val="006069B6"/>
    <w:rsid w:val="00615957"/>
    <w:rsid w:val="006347DE"/>
    <w:rsid w:val="006378E3"/>
    <w:rsid w:val="006442AA"/>
    <w:rsid w:val="006444DA"/>
    <w:rsid w:val="006627AC"/>
    <w:rsid w:val="006677A9"/>
    <w:rsid w:val="006808E6"/>
    <w:rsid w:val="006A526A"/>
    <w:rsid w:val="006A6E99"/>
    <w:rsid w:val="006B27FD"/>
    <w:rsid w:val="006C3717"/>
    <w:rsid w:val="00710771"/>
    <w:rsid w:val="007134A0"/>
    <w:rsid w:val="00722DFA"/>
    <w:rsid w:val="00742DD4"/>
    <w:rsid w:val="00744CC1"/>
    <w:rsid w:val="007535EA"/>
    <w:rsid w:val="00755B6F"/>
    <w:rsid w:val="0076044F"/>
    <w:rsid w:val="00776A80"/>
    <w:rsid w:val="007B5BCF"/>
    <w:rsid w:val="007D3C85"/>
    <w:rsid w:val="007D5682"/>
    <w:rsid w:val="007E0C82"/>
    <w:rsid w:val="007E3375"/>
    <w:rsid w:val="00835DFA"/>
    <w:rsid w:val="008541C6"/>
    <w:rsid w:val="008570CE"/>
    <w:rsid w:val="00870B55"/>
    <w:rsid w:val="00876430"/>
    <w:rsid w:val="00886341"/>
    <w:rsid w:val="00891F7E"/>
    <w:rsid w:val="00892F09"/>
    <w:rsid w:val="008A527F"/>
    <w:rsid w:val="008C2DF1"/>
    <w:rsid w:val="008C4CA9"/>
    <w:rsid w:val="008D0FAC"/>
    <w:rsid w:val="008E150C"/>
    <w:rsid w:val="008E306F"/>
    <w:rsid w:val="008E5E8A"/>
    <w:rsid w:val="008E7D8E"/>
    <w:rsid w:val="008F3FF2"/>
    <w:rsid w:val="00911C12"/>
    <w:rsid w:val="00923707"/>
    <w:rsid w:val="009243D9"/>
    <w:rsid w:val="009251FA"/>
    <w:rsid w:val="009271B3"/>
    <w:rsid w:val="009274B6"/>
    <w:rsid w:val="00934FF1"/>
    <w:rsid w:val="00944155"/>
    <w:rsid w:val="00953071"/>
    <w:rsid w:val="00961AFC"/>
    <w:rsid w:val="0096228A"/>
    <w:rsid w:val="00963A73"/>
    <w:rsid w:val="00971162"/>
    <w:rsid w:val="0097739D"/>
    <w:rsid w:val="00981E33"/>
    <w:rsid w:val="0098725C"/>
    <w:rsid w:val="00996723"/>
    <w:rsid w:val="00996BCF"/>
    <w:rsid w:val="009A6266"/>
    <w:rsid w:val="009B4FD4"/>
    <w:rsid w:val="009E09CC"/>
    <w:rsid w:val="00A0345A"/>
    <w:rsid w:val="00A05CD1"/>
    <w:rsid w:val="00A10044"/>
    <w:rsid w:val="00A126A1"/>
    <w:rsid w:val="00A31414"/>
    <w:rsid w:val="00A33A36"/>
    <w:rsid w:val="00A373F7"/>
    <w:rsid w:val="00A45E55"/>
    <w:rsid w:val="00A561DA"/>
    <w:rsid w:val="00A60AC6"/>
    <w:rsid w:val="00A7312F"/>
    <w:rsid w:val="00A73A9A"/>
    <w:rsid w:val="00A7451C"/>
    <w:rsid w:val="00A94653"/>
    <w:rsid w:val="00AB36D7"/>
    <w:rsid w:val="00AD5B22"/>
    <w:rsid w:val="00AF10DC"/>
    <w:rsid w:val="00B016F9"/>
    <w:rsid w:val="00B15CDA"/>
    <w:rsid w:val="00B2461E"/>
    <w:rsid w:val="00B34F99"/>
    <w:rsid w:val="00B35969"/>
    <w:rsid w:val="00B36198"/>
    <w:rsid w:val="00B37F24"/>
    <w:rsid w:val="00B40109"/>
    <w:rsid w:val="00B5135F"/>
    <w:rsid w:val="00B60721"/>
    <w:rsid w:val="00B709C4"/>
    <w:rsid w:val="00B75914"/>
    <w:rsid w:val="00B766F1"/>
    <w:rsid w:val="00B811F7"/>
    <w:rsid w:val="00BA18DC"/>
    <w:rsid w:val="00BB5097"/>
    <w:rsid w:val="00BB50B0"/>
    <w:rsid w:val="00BC1DBD"/>
    <w:rsid w:val="00BE21C0"/>
    <w:rsid w:val="00C06A15"/>
    <w:rsid w:val="00C20976"/>
    <w:rsid w:val="00C22DFC"/>
    <w:rsid w:val="00C460A9"/>
    <w:rsid w:val="00C505CD"/>
    <w:rsid w:val="00C53926"/>
    <w:rsid w:val="00C63A3E"/>
    <w:rsid w:val="00C6709C"/>
    <w:rsid w:val="00C72367"/>
    <w:rsid w:val="00C90758"/>
    <w:rsid w:val="00C955C2"/>
    <w:rsid w:val="00CA132D"/>
    <w:rsid w:val="00CA4676"/>
    <w:rsid w:val="00CA4800"/>
    <w:rsid w:val="00CC4768"/>
    <w:rsid w:val="00CC6C25"/>
    <w:rsid w:val="00CC6F64"/>
    <w:rsid w:val="00CD3751"/>
    <w:rsid w:val="00CE1D9A"/>
    <w:rsid w:val="00CE25CB"/>
    <w:rsid w:val="00CF0C61"/>
    <w:rsid w:val="00D0517E"/>
    <w:rsid w:val="00D07B76"/>
    <w:rsid w:val="00D13288"/>
    <w:rsid w:val="00D13C6F"/>
    <w:rsid w:val="00D14121"/>
    <w:rsid w:val="00D14F7F"/>
    <w:rsid w:val="00D166C6"/>
    <w:rsid w:val="00D176F2"/>
    <w:rsid w:val="00D17FF9"/>
    <w:rsid w:val="00D20981"/>
    <w:rsid w:val="00D210AB"/>
    <w:rsid w:val="00D26B9C"/>
    <w:rsid w:val="00D31CCE"/>
    <w:rsid w:val="00D369B0"/>
    <w:rsid w:val="00D40E35"/>
    <w:rsid w:val="00D477FE"/>
    <w:rsid w:val="00D5303C"/>
    <w:rsid w:val="00D53A3F"/>
    <w:rsid w:val="00D63840"/>
    <w:rsid w:val="00D76187"/>
    <w:rsid w:val="00D8159D"/>
    <w:rsid w:val="00DA6F94"/>
    <w:rsid w:val="00DB073A"/>
    <w:rsid w:val="00DB7871"/>
    <w:rsid w:val="00DB7EC0"/>
    <w:rsid w:val="00DC155C"/>
    <w:rsid w:val="00DE3B98"/>
    <w:rsid w:val="00DF3E94"/>
    <w:rsid w:val="00DF540C"/>
    <w:rsid w:val="00E02D7C"/>
    <w:rsid w:val="00E111E1"/>
    <w:rsid w:val="00E13201"/>
    <w:rsid w:val="00E22550"/>
    <w:rsid w:val="00E352C6"/>
    <w:rsid w:val="00E37BB6"/>
    <w:rsid w:val="00E44CBC"/>
    <w:rsid w:val="00E45BDF"/>
    <w:rsid w:val="00E47211"/>
    <w:rsid w:val="00E57412"/>
    <w:rsid w:val="00E616D9"/>
    <w:rsid w:val="00E64DDB"/>
    <w:rsid w:val="00E709E0"/>
    <w:rsid w:val="00E8168E"/>
    <w:rsid w:val="00E8528F"/>
    <w:rsid w:val="00E85B4B"/>
    <w:rsid w:val="00E911AE"/>
    <w:rsid w:val="00E92C10"/>
    <w:rsid w:val="00E94CC0"/>
    <w:rsid w:val="00E96640"/>
    <w:rsid w:val="00EA4C44"/>
    <w:rsid w:val="00EC1BBA"/>
    <w:rsid w:val="00ED63BC"/>
    <w:rsid w:val="00F20103"/>
    <w:rsid w:val="00F229DC"/>
    <w:rsid w:val="00F262E7"/>
    <w:rsid w:val="00F27D41"/>
    <w:rsid w:val="00F31E66"/>
    <w:rsid w:val="00F610CF"/>
    <w:rsid w:val="00F75F54"/>
    <w:rsid w:val="00FC1B54"/>
    <w:rsid w:val="00FC44F9"/>
    <w:rsid w:val="00FD1D2E"/>
    <w:rsid w:val="00FE51F9"/>
    <w:rsid w:val="00FF2466"/>
    <w:rsid w:val="00FF256E"/>
    <w:rsid w:val="00FF4A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7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uiPriority w:val="99"/>
    <w:rsid w:val="00B60721"/>
    <w:pPr>
      <w:widowControl w:val="0"/>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B60721"/>
    <w:pPr>
      <w:widowControl w:val="0"/>
      <w:autoSpaceDE w:val="0"/>
      <w:autoSpaceDN w:val="0"/>
      <w:adjustRightInd w:val="0"/>
      <w:spacing w:after="0" w:line="240" w:lineRule="auto"/>
      <w:jc w:val="center"/>
    </w:pPr>
    <w:rPr>
      <w:rFonts w:ascii="Arial" w:hAnsi="Arial" w:cs="Arial"/>
      <w:sz w:val="24"/>
      <w:szCs w:val="24"/>
    </w:rPr>
  </w:style>
  <w:style w:type="paragraph" w:customStyle="1" w:styleId="ParagraphStyle1">
    <w:name w:val="Paragraph Style1"/>
    <w:uiPriority w:val="99"/>
    <w:rsid w:val="00B60721"/>
    <w:pPr>
      <w:widowControl w:val="0"/>
      <w:autoSpaceDE w:val="0"/>
      <w:autoSpaceDN w:val="0"/>
      <w:adjustRightInd w:val="0"/>
      <w:spacing w:after="0" w:line="240" w:lineRule="auto"/>
    </w:pPr>
    <w:rPr>
      <w:rFonts w:ascii="Arial" w:hAnsi="Arial" w:cs="Arial"/>
      <w:sz w:val="24"/>
      <w:szCs w:val="24"/>
    </w:rPr>
  </w:style>
  <w:style w:type="paragraph" w:customStyle="1" w:styleId="Centered1">
    <w:name w:val="Centered1"/>
    <w:uiPriority w:val="99"/>
    <w:rsid w:val="00B60721"/>
    <w:pPr>
      <w:widowControl w:val="0"/>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B60721"/>
    <w:rPr>
      <w:sz w:val="20"/>
    </w:rPr>
  </w:style>
  <w:style w:type="character" w:customStyle="1" w:styleId="Heading">
    <w:name w:val="Heading"/>
    <w:uiPriority w:val="99"/>
    <w:rsid w:val="00B60721"/>
    <w:rPr>
      <w:b/>
      <w:color w:val="0000FF"/>
      <w:sz w:val="20"/>
    </w:rPr>
  </w:style>
  <w:style w:type="character" w:customStyle="1" w:styleId="Subheading">
    <w:name w:val="Subheading"/>
    <w:uiPriority w:val="99"/>
    <w:rsid w:val="00B60721"/>
    <w:rPr>
      <w:b/>
      <w:color w:val="000080"/>
      <w:sz w:val="20"/>
    </w:rPr>
  </w:style>
  <w:style w:type="character" w:customStyle="1" w:styleId="Keywords">
    <w:name w:val="Keywords"/>
    <w:uiPriority w:val="99"/>
    <w:rsid w:val="00B60721"/>
    <w:rPr>
      <w:i/>
      <w:color w:val="800000"/>
      <w:sz w:val="20"/>
    </w:rPr>
  </w:style>
  <w:style w:type="character" w:customStyle="1" w:styleId="Jump1">
    <w:name w:val="Jump 1"/>
    <w:uiPriority w:val="99"/>
    <w:rsid w:val="00B60721"/>
    <w:rPr>
      <w:color w:val="008000"/>
      <w:sz w:val="20"/>
      <w:u w:val="single"/>
    </w:rPr>
  </w:style>
  <w:style w:type="character" w:customStyle="1" w:styleId="Jump2">
    <w:name w:val="Jump 2"/>
    <w:uiPriority w:val="99"/>
    <w:rsid w:val="00B60721"/>
    <w:rPr>
      <w:color w:val="008000"/>
      <w:sz w:val="20"/>
      <w:u w:val="single"/>
    </w:rPr>
  </w:style>
  <w:style w:type="character" w:customStyle="1" w:styleId="Normaltext1">
    <w:name w:val="Normal text1"/>
    <w:uiPriority w:val="99"/>
    <w:rsid w:val="00B60721"/>
    <w:rPr>
      <w:rFonts w:ascii="Times New Roman" w:hAnsi="Times New Roman"/>
    </w:rPr>
  </w:style>
  <w:style w:type="character" w:customStyle="1" w:styleId="Heading1">
    <w:name w:val="Heading1"/>
    <w:uiPriority w:val="99"/>
    <w:rsid w:val="00B60721"/>
    <w:rPr>
      <w:rFonts w:ascii="Times New Roman" w:hAnsi="Times New Roman"/>
      <w:b/>
      <w:color w:val="000000"/>
    </w:rPr>
  </w:style>
  <w:style w:type="character" w:customStyle="1" w:styleId="Subheading1">
    <w:name w:val="Subheading1"/>
    <w:uiPriority w:val="99"/>
    <w:rsid w:val="00B60721"/>
    <w:rPr>
      <w:rFonts w:ascii="Times New Roman" w:hAnsi="Times New Roman"/>
      <w:b/>
      <w:color w:val="C0C0C0"/>
    </w:rPr>
  </w:style>
  <w:style w:type="character" w:customStyle="1" w:styleId="Keywords1">
    <w:name w:val="Keywords1"/>
    <w:uiPriority w:val="99"/>
    <w:rsid w:val="00B60721"/>
    <w:rPr>
      <w:rFonts w:ascii="Times New Roman" w:hAnsi="Times New Roman"/>
      <w:b/>
      <w:color w:val="FF0000"/>
    </w:rPr>
  </w:style>
  <w:style w:type="character" w:customStyle="1" w:styleId="Jump11">
    <w:name w:val="Jump 11"/>
    <w:uiPriority w:val="99"/>
    <w:rsid w:val="00B60721"/>
    <w:rPr>
      <w:rFonts w:ascii="Times New Roman" w:hAnsi="Times New Roman"/>
      <w:color w:val="0000FF"/>
      <w:u w:val="single"/>
    </w:rPr>
  </w:style>
  <w:style w:type="character" w:customStyle="1" w:styleId="Jump21">
    <w:name w:val="Jump 21"/>
    <w:uiPriority w:val="99"/>
    <w:rsid w:val="00B60721"/>
    <w:rPr>
      <w:rFonts w:ascii="Times New Roman" w:hAnsi="Times New Roman"/>
      <w:color w:val="008000"/>
      <w:u w:val="single"/>
    </w:rPr>
  </w:style>
  <w:style w:type="paragraph" w:styleId="a3">
    <w:name w:val="Balloon Text"/>
    <w:basedOn w:val="a"/>
    <w:link w:val="a4"/>
    <w:uiPriority w:val="99"/>
    <w:semiHidden/>
    <w:unhideWhenUsed/>
    <w:rsid w:val="009773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7739D"/>
    <w:rPr>
      <w:rFonts w:ascii="Tahoma" w:hAnsi="Tahoma" w:cs="Tahoma"/>
      <w:sz w:val="16"/>
      <w:szCs w:val="16"/>
    </w:rPr>
  </w:style>
  <w:style w:type="table" w:styleId="a5">
    <w:name w:val="Table Grid"/>
    <w:basedOn w:val="a1"/>
    <w:uiPriority w:val="59"/>
    <w:rsid w:val="002E4202"/>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E22550"/>
    <w:pPr>
      <w:widowControl w:val="0"/>
      <w:autoSpaceDE w:val="0"/>
      <w:autoSpaceDN w:val="0"/>
      <w:adjustRightInd w:val="0"/>
      <w:spacing w:after="0" w:line="240" w:lineRule="auto"/>
      <w:ind w:firstLine="720"/>
    </w:pPr>
    <w:rPr>
      <w:rFonts w:ascii="Arial" w:hAnsi="Arial" w:cs="Arial"/>
      <w:sz w:val="20"/>
      <w:szCs w:val="20"/>
    </w:rPr>
  </w:style>
  <w:style w:type="character" w:customStyle="1" w:styleId="apple-converted-space">
    <w:name w:val="apple-converted-space"/>
    <w:basedOn w:val="a0"/>
    <w:rsid w:val="00E22550"/>
    <w:rPr>
      <w:rFonts w:cs="Times New Roman"/>
    </w:rPr>
  </w:style>
  <w:style w:type="paragraph" w:styleId="a6">
    <w:name w:val="header"/>
    <w:basedOn w:val="a"/>
    <w:link w:val="a7"/>
    <w:uiPriority w:val="99"/>
    <w:semiHidden/>
    <w:unhideWhenUsed/>
    <w:rsid w:val="004E5041"/>
    <w:pPr>
      <w:tabs>
        <w:tab w:val="center" w:pos="4677"/>
        <w:tab w:val="right" w:pos="9355"/>
      </w:tabs>
    </w:pPr>
  </w:style>
  <w:style w:type="character" w:customStyle="1" w:styleId="a7">
    <w:name w:val="Верхний колонтитул Знак"/>
    <w:basedOn w:val="a0"/>
    <w:link w:val="a6"/>
    <w:uiPriority w:val="99"/>
    <w:semiHidden/>
    <w:locked/>
    <w:rsid w:val="004E5041"/>
    <w:rPr>
      <w:rFonts w:cs="Times New Roman"/>
    </w:rPr>
  </w:style>
  <w:style w:type="paragraph" w:styleId="a8">
    <w:name w:val="footer"/>
    <w:basedOn w:val="a"/>
    <w:link w:val="a9"/>
    <w:uiPriority w:val="99"/>
    <w:unhideWhenUsed/>
    <w:rsid w:val="004E5041"/>
    <w:pPr>
      <w:tabs>
        <w:tab w:val="center" w:pos="4677"/>
        <w:tab w:val="right" w:pos="9355"/>
      </w:tabs>
    </w:pPr>
  </w:style>
  <w:style w:type="character" w:customStyle="1" w:styleId="a9">
    <w:name w:val="Нижний колонтитул Знак"/>
    <w:basedOn w:val="a0"/>
    <w:link w:val="a8"/>
    <w:uiPriority w:val="99"/>
    <w:locked/>
    <w:rsid w:val="004E5041"/>
    <w:rPr>
      <w:rFonts w:cs="Times New Roman"/>
    </w:rPr>
  </w:style>
  <w:style w:type="paragraph" w:styleId="aa">
    <w:name w:val="List Paragraph"/>
    <w:basedOn w:val="a"/>
    <w:uiPriority w:val="34"/>
    <w:qFormat/>
    <w:rsid w:val="000434E8"/>
    <w:pPr>
      <w:ind w:left="720"/>
      <w:contextualSpacing/>
    </w:pPr>
    <w:rPr>
      <w:rFonts w:cstheme="minorBidi"/>
    </w:rPr>
  </w:style>
  <w:style w:type="paragraph" w:styleId="ab">
    <w:name w:val="No Spacing"/>
    <w:uiPriority w:val="1"/>
    <w:qFormat/>
    <w:rsid w:val="004B2029"/>
    <w:pPr>
      <w:spacing w:after="0" w:line="240" w:lineRule="auto"/>
    </w:pPr>
  </w:style>
  <w:style w:type="character" w:styleId="ac">
    <w:name w:val="Hyperlink"/>
    <w:basedOn w:val="a0"/>
    <w:uiPriority w:val="99"/>
    <w:semiHidden/>
    <w:unhideWhenUsed/>
    <w:rsid w:val="004B2029"/>
    <w:rPr>
      <w:color w:val="0000FF"/>
      <w:u w:val="single"/>
    </w:rPr>
  </w:style>
  <w:style w:type="paragraph" w:customStyle="1" w:styleId="1">
    <w:name w:val="Абзац списка1"/>
    <w:basedOn w:val="a"/>
    <w:rsid w:val="004B2029"/>
    <w:pPr>
      <w:ind w:left="720"/>
      <w:contextualSpacing/>
    </w:pPr>
    <w:rPr>
      <w:rFonts w:ascii="Calibri" w:eastAsia="Times New Roman" w:hAnsi="Calibri"/>
      <w:lang w:eastAsia="en-US"/>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553636C48D0EFCBE36D514351CD25D3AA1CB3496EF5A0C247A23A8E4EB20644B9CA13AAA1CE6222UCL6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8E838552A8CCCACEEC9C7DA1BF6EA67DDC1EE4443B25779FE796F947B4BF7592DEA056B343025s2D0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8E838552A8CCCACEEC9C7DA1BF6EA67D8C7E34546B00A73F62063967C44A84E2AA3096A3431272AsFDE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0FF5D4A517E19724A5E10A913E45A976C650C21806D966382F045442A0556AE2113F39FE26817E06S949L" TargetMode="External"/><Relationship Id="rId4" Type="http://schemas.openxmlformats.org/officeDocument/2006/relationships/settings" Target="settings.xml"/><Relationship Id="rId9" Type="http://schemas.openxmlformats.org/officeDocument/2006/relationships/hyperlink" Target="file:///C:\Users\Yurist\Desktop\&#1058;&#1091;&#1075;&#1086;&#1083;&#1091;&#1082;&#1086;&#1074;&#1072;\&#1074;&#1085;&#1077;&#1089;&#1077;&#1085;&#1080;&#1077;%20&#1080;&#1079;&#1084;&#1077;&#1085;&#1077;&#1085;&#1080;&#1081;%20&#1074;%20&#1091;&#1089;&#1090;&#1072;&#1074;&#1099;\&#1044;&#1086;&#1082;&#1091;&#1084;&#1077;&#1085;&#1090;%20Microsoft%20Office%20Word.docx" TargetMode="External"/><Relationship Id="rId14" Type="http://schemas.openxmlformats.org/officeDocument/2006/relationships/image" Target="media/image2.emf"/><Relationship Id="rId800044035" Type="http://schemas.openxmlformats.org/officeDocument/2006/relationships/comments" Target="comments.xml"/><Relationship Id="rId993389165" Type="http://schemas.microsoft.com/office/2011/relationships/commentsExtended" Target="commentsExtended.xml"/><Relationship Id="rId503872119"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2UGjj+nzKMfEtT1w4McsYc8jmTo=</DigestValue>
    </Reference>
    <Reference Type="http://www.w3.org/2000/09/xmldsig#Object" URI="#idOfficeObject">
      <DigestMethod Algorithm="http://www.w3.org/2000/09/xmldsig#sha1"/>
      <DigestValue>qHaQ7908NIwzGU7HYBA+z0wQ+Vo=</DigestValue>
    </Reference>
  </SignedInfo>
  <SignatureValue>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</SignatureValue>
  <KeyInfo>
    <X509Data>
      <X509Certificate>MIIFlzCCA38CFAUrHzVLgBkrUhFN6cCQ7stdxv6WMA0GCSqGSIb3DQEBCwUAMIGQ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mdssi:RelationshipReference SourceId="rId800044035"/>
            <mdssi:RelationshipReference SourceId="rId993389165"/>
            <mdssi:RelationshipReference SourceId="rId503872119"/>
          </Transform>
          <Transform Algorithm="http://www.w3.org/TR/2001/REC-xml-c14n-20010315"/>
        </Transforms>
        <DigestMethod Algorithm="http://www.w3.org/2000/09/xmldsig#sha1"/>
        <DigestValue>YQh9HDtwBezgPx7vNYEUiWnlJwc=</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K0H5i04Jd53iQY1BHtIxxB6ESY4=</DigestValue>
      </Reference>
      <Reference URI="/word/endnotes.xml?ContentType=application/vnd.openxmlformats-officedocument.wordprocessingml.endnotes+xml">
        <DigestMethod Algorithm="http://www.w3.org/2000/09/xmldsig#sha1"/>
        <DigestValue>WFuFUTIA/gWOpV8TjXFqxdfrQ/8=</DigestValue>
      </Reference>
      <Reference URI="/word/fontTable.xml?ContentType=application/vnd.openxmlformats-officedocument.wordprocessingml.fontTable+xml">
        <DigestMethod Algorithm="http://www.w3.org/2000/09/xmldsig#sha1"/>
        <DigestValue>Zvqv4OQ09DyYXDFag5FqmlgR1MU=</DigestValue>
      </Reference>
      <Reference URI="/word/footer1.xml?ContentType=application/vnd.openxmlformats-officedocument.wordprocessingml.footer+xml">
        <DigestMethod Algorithm="http://www.w3.org/2000/09/xmldsig#sha1"/>
        <DigestValue>7iaHAOt70G4f4ce6SU0V8SFj8yw=</DigestValue>
      </Reference>
      <Reference URI="/word/footnotes.xml?ContentType=application/vnd.openxmlformats-officedocument.wordprocessingml.footnotes+xml">
        <DigestMethod Algorithm="http://www.w3.org/2000/09/xmldsig#sha1"/>
        <DigestValue>j3Vv3fOe4PkrB5TpdCk8t+v/1fU=</DigestValue>
      </Reference>
      <Reference URI="/word/media/image1.emf?ContentType=image/x-emf">
        <DigestMethod Algorithm="http://www.w3.org/2000/09/xmldsig#sha1"/>
        <DigestValue>V3kIaHD+2y6U25hFN497V3c6vVc=</DigestValue>
      </Reference>
      <Reference URI="/word/media/image2.emf?ContentType=image/x-emf">
        <DigestMethod Algorithm="http://www.w3.org/2000/09/xmldsig#sha1"/>
        <DigestValue>vFsFjGMS4XXjOpKKekW2dcntfWs=</DigestValue>
      </Reference>
      <Reference URI="/word/numbering.xml?ContentType=application/vnd.openxmlformats-officedocument.wordprocessingml.numbering+xml">
        <DigestMethod Algorithm="http://www.w3.org/2000/09/xmldsig#sha1"/>
        <DigestValue>vfTPqGAR/yJZw8PT1Hg/Xbd54Ew=</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FzlWl6QbvXoJ9Jl/7iFhVtCnvTA=</DigestValue>
      </Reference>
      <Reference URI="/word/styles.xml?ContentType=application/vnd.openxmlformats-officedocument.wordprocessingml.styles+xml">
        <DigestMethod Algorithm="http://www.w3.org/2000/09/xmldsig#sha1"/>
        <DigestValue>HcwENyY1XhTKb4jhpjwqqqs2tb4=</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2023-09-13T09:41:23Z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38F6B-6D4F-4821-9546-F4C709AE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1723</TotalTime>
  <Pages>1</Pages>
  <Words>7291</Words>
  <Characters>41561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lomov</dc:creator>
  <cp:keywords/>
  <dc:description/>
  <cp:lastModifiedBy>Света</cp:lastModifiedBy>
  <cp:revision>163</cp:revision>
  <cp:lastPrinted>2018-04-06T07:29:00Z</cp:lastPrinted>
  <dcterms:created xsi:type="dcterms:W3CDTF">2015-08-12T08:25:00Z</dcterms:created>
  <dcterms:modified xsi:type="dcterms:W3CDTF">2018-09-26T06:25:00Z</dcterms:modified>
</cp:coreProperties>
</file>